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theme/themeOverride21.xml" ContentType="application/vnd.openxmlformats-officedocument.themeOverride+xml"/>
  <Override PartName="/word/charts/chart24.xml" ContentType="application/vnd.openxmlformats-officedocument.drawingml.chart+xml"/>
  <Override PartName="/word/theme/themeOverride22.xml" ContentType="application/vnd.openxmlformats-officedocument.themeOverride+xml"/>
  <Override PartName="/word/charts/chart25.xml" ContentType="application/vnd.openxmlformats-officedocument.drawingml.chart+xml"/>
  <Override PartName="/word/theme/themeOverride23.xml" ContentType="application/vnd.openxmlformats-officedocument.themeOverride+xml"/>
  <Override PartName="/word/charts/chart26.xml" ContentType="application/vnd.openxmlformats-officedocument.drawingml.chart+xml"/>
  <Override PartName="/word/theme/themeOverride24.xml" ContentType="application/vnd.openxmlformats-officedocument.themeOverride+xml"/>
  <Override PartName="/word/charts/chart27.xml" ContentType="application/vnd.openxmlformats-officedocument.drawingml.chart+xml"/>
  <Override PartName="/word/theme/themeOverride25.xml" ContentType="application/vnd.openxmlformats-officedocument.themeOverride+xml"/>
  <Override PartName="/word/charts/chart28.xml" ContentType="application/vnd.openxmlformats-officedocument.drawingml.chart+xml"/>
  <Override PartName="/word/theme/themeOverride26.xml" ContentType="application/vnd.openxmlformats-officedocument.themeOverride+xml"/>
  <Override PartName="/word/charts/chart29.xml" ContentType="application/vnd.openxmlformats-officedocument.drawingml.chart+xml"/>
  <Override PartName="/word/theme/themeOverride27.xml" ContentType="application/vnd.openxmlformats-officedocument.themeOverride+xml"/>
  <Override PartName="/word/charts/chart30.xml" ContentType="application/vnd.openxmlformats-officedocument.drawingml.chart+xml"/>
  <Override PartName="/word/theme/themeOverride28.xml" ContentType="application/vnd.openxmlformats-officedocument.themeOverride+xml"/>
  <Override PartName="/word/charts/chart31.xml" ContentType="application/vnd.openxmlformats-officedocument.drawingml.chart+xml"/>
  <Override PartName="/word/theme/themeOverride29.xml" ContentType="application/vnd.openxmlformats-officedocument.themeOverride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theme/themeOverride30.xml" ContentType="application/vnd.openxmlformats-officedocument.themeOverride+xml"/>
  <Override PartName="/word/charts/chart34.xml" ContentType="application/vnd.openxmlformats-officedocument.drawingml.chart+xml"/>
  <Override PartName="/word/theme/themeOverride31.xml" ContentType="application/vnd.openxmlformats-officedocument.themeOverride+xml"/>
  <Override PartName="/word/charts/chart35.xml" ContentType="application/vnd.openxmlformats-officedocument.drawingml.chart+xml"/>
  <Override PartName="/word/theme/themeOverride32.xml" ContentType="application/vnd.openxmlformats-officedocument.themeOverride+xml"/>
  <Override PartName="/word/charts/chart36.xml" ContentType="application/vnd.openxmlformats-officedocument.drawingml.chart+xml"/>
  <Override PartName="/word/theme/themeOverride33.xml" ContentType="application/vnd.openxmlformats-officedocument.themeOverride+xml"/>
  <Override PartName="/word/charts/chart37.xml" ContentType="application/vnd.openxmlformats-officedocument.drawingml.chart+xml"/>
  <Override PartName="/word/theme/themeOverride34.xml" ContentType="application/vnd.openxmlformats-officedocument.themeOverride+xml"/>
  <Override PartName="/word/charts/chart38.xml" ContentType="application/vnd.openxmlformats-officedocument.drawingml.chart+xml"/>
  <Override PartName="/word/theme/themeOverride35.xml" ContentType="application/vnd.openxmlformats-officedocument.themeOverride+xml"/>
  <Override PartName="/word/charts/chart39.xml" ContentType="application/vnd.openxmlformats-officedocument.drawingml.chart+xml"/>
  <Override PartName="/word/theme/themeOverride36.xml" ContentType="application/vnd.openxmlformats-officedocument.themeOverride+xml"/>
  <Override PartName="/word/charts/chart40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392E0A" w:rsidRDefault="00392E0A" w:rsidP="000300E6">
      <w:pPr>
        <w:shd w:val="clear" w:color="auto" w:fill="FFFFFF" w:themeFill="background1"/>
        <w:rPr>
          <w:b/>
          <w:noProof/>
          <w:lang w:eastAsia="ru-RU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755"/>
      </w:tblGrid>
      <w:tr w:rsidR="00BC7FC1" w:rsidTr="00BC7FC1">
        <w:tc>
          <w:tcPr>
            <w:tcW w:w="10031" w:type="dxa"/>
          </w:tcPr>
          <w:p w:rsidR="00BC7FC1" w:rsidRDefault="00BC7FC1" w:rsidP="000300E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«СОГЛАСОВАНО»</w:t>
            </w:r>
          </w:p>
          <w:p w:rsidR="00BC7FC1" w:rsidRDefault="00BC7FC1" w:rsidP="000300E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Глава Администрации МР Гафурийский район РБ</w:t>
            </w:r>
          </w:p>
          <w:p w:rsidR="00BC7FC1" w:rsidRDefault="00BC7FC1" w:rsidP="000300E6">
            <w:pPr>
              <w:rPr>
                <w:b/>
                <w:noProof/>
                <w:lang w:eastAsia="ru-RU"/>
              </w:rPr>
            </w:pPr>
          </w:p>
          <w:p w:rsidR="00BC7FC1" w:rsidRDefault="00BC7FC1" w:rsidP="000300E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__________Ф.Ф. Чингизов</w:t>
            </w:r>
          </w:p>
          <w:p w:rsidR="00BC7FC1" w:rsidRDefault="00BC7FC1" w:rsidP="000300E6">
            <w:pPr>
              <w:rPr>
                <w:b/>
                <w:noProof/>
                <w:lang w:eastAsia="ru-RU"/>
              </w:rPr>
            </w:pPr>
          </w:p>
          <w:p w:rsidR="00BC7FC1" w:rsidRDefault="00BC7FC1" w:rsidP="000300E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«_____» апреля 2024 год</w:t>
            </w:r>
          </w:p>
        </w:tc>
        <w:tc>
          <w:tcPr>
            <w:tcW w:w="4755" w:type="dxa"/>
          </w:tcPr>
          <w:p w:rsidR="00BC7FC1" w:rsidRDefault="00BC7FC1" w:rsidP="000300E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«УТВЕРЖДАЮ»</w:t>
            </w:r>
          </w:p>
          <w:p w:rsidR="00BC7FC1" w:rsidRDefault="00BC7FC1" w:rsidP="000300E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 xml:space="preserve">заведующий МАДОУ детский сад №2 «Тополек» общеразвивающего вида с.Красноусольский </w:t>
            </w:r>
          </w:p>
          <w:p w:rsidR="00BC7FC1" w:rsidRDefault="00BC7FC1" w:rsidP="000300E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МР Гафурийский район РБ</w:t>
            </w:r>
          </w:p>
          <w:p w:rsidR="00BC7FC1" w:rsidRDefault="00BC7FC1" w:rsidP="000300E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_____________Г.Ю. Сулейманова</w:t>
            </w:r>
          </w:p>
          <w:p w:rsidR="00BC7FC1" w:rsidRDefault="00BC7FC1" w:rsidP="000300E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Приказ №_______от «___» апреля 2024 г.</w:t>
            </w:r>
          </w:p>
        </w:tc>
      </w:tr>
    </w:tbl>
    <w:p w:rsidR="00BC7FC1" w:rsidRDefault="00BC7FC1" w:rsidP="000300E6">
      <w:pPr>
        <w:shd w:val="clear" w:color="auto" w:fill="FFFFFF" w:themeFill="background1"/>
        <w:rPr>
          <w:b/>
          <w:noProof/>
          <w:lang w:eastAsia="ru-RU"/>
        </w:rPr>
      </w:pPr>
    </w:p>
    <w:p w:rsidR="00BC7FC1" w:rsidRDefault="00BC7FC1" w:rsidP="000300E6">
      <w:pPr>
        <w:shd w:val="clear" w:color="auto" w:fill="FFFFFF" w:themeFill="background1"/>
        <w:rPr>
          <w:b/>
          <w:noProof/>
          <w:lang w:eastAsia="ru-RU"/>
        </w:rPr>
      </w:pPr>
    </w:p>
    <w:p w:rsidR="00BC7FC1" w:rsidRDefault="00BC7FC1" w:rsidP="000300E6">
      <w:pPr>
        <w:shd w:val="clear" w:color="auto" w:fill="FFFFFF" w:themeFill="background1"/>
        <w:rPr>
          <w:b/>
          <w:noProof/>
          <w:lang w:eastAsia="ru-RU"/>
        </w:rPr>
      </w:pPr>
    </w:p>
    <w:p w:rsidR="00BC7FC1" w:rsidRDefault="00BC7FC1" w:rsidP="000300E6">
      <w:pPr>
        <w:shd w:val="clear" w:color="auto" w:fill="FFFFFF" w:themeFill="background1"/>
        <w:rPr>
          <w:b/>
          <w:noProof/>
          <w:lang w:eastAsia="ru-RU"/>
        </w:rPr>
      </w:pPr>
    </w:p>
    <w:p w:rsidR="00BC7FC1" w:rsidRDefault="00BC7FC1" w:rsidP="000300E6">
      <w:pPr>
        <w:shd w:val="clear" w:color="auto" w:fill="FFFFFF" w:themeFill="background1"/>
        <w:rPr>
          <w:b/>
          <w:noProof/>
          <w:lang w:eastAsia="ru-RU"/>
        </w:rPr>
      </w:pPr>
    </w:p>
    <w:p w:rsidR="00BC7FC1" w:rsidRDefault="00BC7FC1" w:rsidP="000300E6">
      <w:pPr>
        <w:shd w:val="clear" w:color="auto" w:fill="FFFFFF" w:themeFill="background1"/>
        <w:rPr>
          <w:b/>
          <w:noProof/>
          <w:lang w:eastAsia="ru-RU"/>
        </w:rPr>
      </w:pPr>
    </w:p>
    <w:p w:rsidR="00BC7FC1" w:rsidRPr="00807C9F" w:rsidRDefault="00807C9F" w:rsidP="00807C9F">
      <w:pPr>
        <w:shd w:val="clear" w:color="auto" w:fill="FFFFFF" w:themeFill="background1"/>
        <w:jc w:val="center"/>
        <w:rPr>
          <w:b/>
          <w:noProof/>
          <w:sz w:val="32"/>
          <w:szCs w:val="32"/>
          <w:lang w:eastAsia="ru-RU"/>
        </w:rPr>
      </w:pPr>
      <w:r w:rsidRPr="00807C9F">
        <w:rPr>
          <w:b/>
          <w:noProof/>
          <w:sz w:val="32"/>
          <w:szCs w:val="32"/>
          <w:lang w:eastAsia="ru-RU"/>
        </w:rPr>
        <w:t>ОТЧЕТ О РЕЗУЛЬТАТАХ САМООБСЛЕДОВАНИЯ</w:t>
      </w:r>
    </w:p>
    <w:p w:rsidR="00807C9F" w:rsidRPr="00807C9F" w:rsidRDefault="00807C9F" w:rsidP="00807C9F">
      <w:pPr>
        <w:shd w:val="clear" w:color="auto" w:fill="FFFFFF" w:themeFill="background1"/>
        <w:jc w:val="center"/>
        <w:rPr>
          <w:b/>
          <w:noProof/>
          <w:sz w:val="32"/>
          <w:szCs w:val="32"/>
          <w:lang w:eastAsia="ru-RU"/>
        </w:rPr>
      </w:pPr>
      <w:r w:rsidRPr="00807C9F">
        <w:rPr>
          <w:b/>
          <w:noProof/>
          <w:sz w:val="32"/>
          <w:szCs w:val="32"/>
          <w:lang w:eastAsia="ru-RU"/>
        </w:rPr>
        <w:t xml:space="preserve">ДОШКОЛЬНОГО ОБРАЗОВАТЕЛЬНОГО УЧРЕЖДЕНИЯ </w:t>
      </w:r>
    </w:p>
    <w:p w:rsidR="00807C9F" w:rsidRPr="00807C9F" w:rsidRDefault="00807C9F" w:rsidP="00807C9F">
      <w:pPr>
        <w:shd w:val="clear" w:color="auto" w:fill="FFFFFF" w:themeFill="background1"/>
        <w:jc w:val="center"/>
        <w:rPr>
          <w:b/>
          <w:noProof/>
          <w:sz w:val="32"/>
          <w:szCs w:val="32"/>
          <w:lang w:eastAsia="ru-RU"/>
        </w:rPr>
      </w:pPr>
      <w:r w:rsidRPr="00807C9F">
        <w:rPr>
          <w:b/>
          <w:noProof/>
          <w:sz w:val="32"/>
          <w:szCs w:val="32"/>
          <w:lang w:eastAsia="ru-RU"/>
        </w:rPr>
        <w:t>ЗА 2023 ГОД</w:t>
      </w:r>
    </w:p>
    <w:p w:rsidR="00807C9F" w:rsidRPr="00807C9F" w:rsidRDefault="00807C9F" w:rsidP="00807C9F">
      <w:pPr>
        <w:shd w:val="clear" w:color="auto" w:fill="FFFFFF" w:themeFill="background1"/>
        <w:jc w:val="center"/>
        <w:rPr>
          <w:b/>
          <w:noProof/>
          <w:sz w:val="32"/>
          <w:szCs w:val="32"/>
          <w:lang w:eastAsia="ru-RU"/>
        </w:rPr>
      </w:pPr>
      <w:r w:rsidRPr="00807C9F">
        <w:rPr>
          <w:b/>
          <w:noProof/>
          <w:sz w:val="32"/>
          <w:szCs w:val="32"/>
          <w:lang w:eastAsia="ru-RU"/>
        </w:rPr>
        <w:t>муниципальное образовательное учреждение детский сад №2 «Тополек» общеразвивающего вида с.Красноусольский</w:t>
      </w:r>
    </w:p>
    <w:p w:rsidR="00807C9F" w:rsidRPr="00807C9F" w:rsidRDefault="00807C9F" w:rsidP="00807C9F">
      <w:pPr>
        <w:shd w:val="clear" w:color="auto" w:fill="FFFFFF" w:themeFill="background1"/>
        <w:jc w:val="center"/>
        <w:rPr>
          <w:b/>
          <w:noProof/>
          <w:sz w:val="32"/>
          <w:szCs w:val="32"/>
          <w:lang w:eastAsia="ru-RU"/>
        </w:rPr>
      </w:pPr>
      <w:r w:rsidRPr="00807C9F">
        <w:rPr>
          <w:b/>
          <w:noProof/>
          <w:sz w:val="32"/>
          <w:szCs w:val="32"/>
          <w:lang w:eastAsia="ru-RU"/>
        </w:rPr>
        <w:t xml:space="preserve"> муниципального района Гафурийский район Республики Башкортостан</w:t>
      </w:r>
    </w:p>
    <w:p w:rsidR="00BC7FC1" w:rsidRPr="00807C9F" w:rsidRDefault="00BC7FC1" w:rsidP="000300E6">
      <w:pPr>
        <w:shd w:val="clear" w:color="auto" w:fill="FFFFFF" w:themeFill="background1"/>
        <w:rPr>
          <w:b/>
          <w:noProof/>
          <w:sz w:val="32"/>
          <w:szCs w:val="32"/>
          <w:lang w:eastAsia="ru-RU"/>
        </w:rPr>
      </w:pPr>
    </w:p>
    <w:p w:rsidR="00BC7FC1" w:rsidRPr="00807C9F" w:rsidRDefault="00BC7FC1" w:rsidP="000300E6">
      <w:pPr>
        <w:shd w:val="clear" w:color="auto" w:fill="FFFFFF" w:themeFill="background1"/>
        <w:rPr>
          <w:b/>
          <w:noProof/>
          <w:sz w:val="32"/>
          <w:szCs w:val="32"/>
          <w:lang w:eastAsia="ru-RU"/>
        </w:rPr>
      </w:pPr>
    </w:p>
    <w:p w:rsidR="00BC7FC1" w:rsidRPr="00807C9F" w:rsidRDefault="00BC7FC1" w:rsidP="000300E6">
      <w:pPr>
        <w:shd w:val="clear" w:color="auto" w:fill="FFFFFF" w:themeFill="background1"/>
        <w:rPr>
          <w:b/>
          <w:noProof/>
          <w:sz w:val="32"/>
          <w:szCs w:val="32"/>
          <w:lang w:eastAsia="ru-RU"/>
        </w:rPr>
      </w:pPr>
    </w:p>
    <w:p w:rsidR="00BC7FC1" w:rsidRPr="00807C9F" w:rsidRDefault="00BC7FC1" w:rsidP="000300E6">
      <w:pPr>
        <w:shd w:val="clear" w:color="auto" w:fill="FFFFFF" w:themeFill="background1"/>
        <w:rPr>
          <w:b/>
          <w:noProof/>
          <w:sz w:val="32"/>
          <w:szCs w:val="32"/>
          <w:lang w:eastAsia="ru-RU"/>
        </w:rPr>
      </w:pPr>
    </w:p>
    <w:p w:rsidR="00BC7FC1" w:rsidRPr="00807C9F" w:rsidRDefault="00BC7FC1" w:rsidP="000300E6">
      <w:pPr>
        <w:shd w:val="clear" w:color="auto" w:fill="FFFFFF" w:themeFill="background1"/>
        <w:rPr>
          <w:b/>
          <w:noProof/>
          <w:sz w:val="32"/>
          <w:szCs w:val="32"/>
          <w:lang w:eastAsia="ru-RU"/>
        </w:rPr>
      </w:pPr>
    </w:p>
    <w:p w:rsidR="00BC7FC1" w:rsidRPr="00807C9F" w:rsidRDefault="00BC7FC1" w:rsidP="000300E6">
      <w:pPr>
        <w:shd w:val="clear" w:color="auto" w:fill="FFFFFF" w:themeFill="background1"/>
        <w:rPr>
          <w:b/>
          <w:noProof/>
          <w:sz w:val="32"/>
          <w:szCs w:val="32"/>
          <w:lang w:eastAsia="ru-RU"/>
        </w:rPr>
      </w:pPr>
    </w:p>
    <w:p w:rsidR="00BC7FC1" w:rsidRPr="00807C9F" w:rsidRDefault="00BC7FC1" w:rsidP="000300E6">
      <w:pPr>
        <w:shd w:val="clear" w:color="auto" w:fill="FFFFFF" w:themeFill="background1"/>
        <w:rPr>
          <w:b/>
          <w:sz w:val="32"/>
          <w:szCs w:val="32"/>
        </w:rPr>
      </w:pPr>
    </w:p>
    <w:p w:rsidR="00392E0A" w:rsidRDefault="00392E0A" w:rsidP="000900AA">
      <w:pPr>
        <w:rPr>
          <w:b/>
        </w:rPr>
      </w:pPr>
    </w:p>
    <w:p w:rsidR="000300E6" w:rsidRDefault="000300E6" w:rsidP="000900AA">
      <w:pPr>
        <w:rPr>
          <w:b/>
        </w:rPr>
      </w:pPr>
    </w:p>
    <w:p w:rsidR="000300E6" w:rsidRDefault="000300E6" w:rsidP="000900AA">
      <w:pPr>
        <w:rPr>
          <w:b/>
        </w:rPr>
      </w:pPr>
    </w:p>
    <w:p w:rsidR="000300E6" w:rsidRDefault="000300E6" w:rsidP="000900AA">
      <w:pPr>
        <w:rPr>
          <w:b/>
        </w:rPr>
      </w:pPr>
    </w:p>
    <w:p w:rsidR="00BC7FC1" w:rsidRDefault="00BC7FC1" w:rsidP="000900AA">
      <w:pPr>
        <w:rPr>
          <w:b/>
        </w:rPr>
      </w:pPr>
    </w:p>
    <w:p w:rsidR="00BC7FC1" w:rsidRDefault="00807C9F" w:rsidP="00807C9F">
      <w:pPr>
        <w:jc w:val="center"/>
        <w:rPr>
          <w:b/>
        </w:rPr>
      </w:pPr>
      <w:r>
        <w:rPr>
          <w:b/>
        </w:rPr>
        <w:t>Красноусольский – 2024 год</w:t>
      </w:r>
    </w:p>
    <w:p w:rsidR="002A4592" w:rsidRDefault="002A4592" w:rsidP="006447F5">
      <w:pPr>
        <w:rPr>
          <w:b/>
        </w:rPr>
      </w:pPr>
    </w:p>
    <w:p w:rsidR="00446B25" w:rsidRDefault="00446B25" w:rsidP="009631D6">
      <w:pPr>
        <w:jc w:val="center"/>
        <w:rPr>
          <w:b/>
        </w:rPr>
      </w:pPr>
    </w:p>
    <w:p w:rsidR="00776DF6" w:rsidRPr="00342EEA" w:rsidRDefault="00776DF6" w:rsidP="009631D6">
      <w:pPr>
        <w:jc w:val="center"/>
        <w:rPr>
          <w:b/>
          <w:sz w:val="28"/>
          <w:szCs w:val="28"/>
        </w:rPr>
      </w:pPr>
      <w:r w:rsidRPr="00342EEA">
        <w:rPr>
          <w:b/>
          <w:sz w:val="28"/>
          <w:szCs w:val="28"/>
        </w:rPr>
        <w:t>Содержание:</w:t>
      </w:r>
    </w:p>
    <w:p w:rsidR="00F86C23" w:rsidRPr="00342EEA" w:rsidRDefault="001C38F9" w:rsidP="001C38F9">
      <w:pPr>
        <w:jc w:val="both"/>
        <w:rPr>
          <w:sz w:val="28"/>
          <w:szCs w:val="28"/>
        </w:rPr>
      </w:pPr>
      <w:r w:rsidRPr="00342EEA">
        <w:rPr>
          <w:sz w:val="28"/>
          <w:szCs w:val="28"/>
        </w:rPr>
        <w:t xml:space="preserve">1.Цель </w:t>
      </w:r>
      <w:proofErr w:type="spellStart"/>
      <w:r w:rsidRPr="00342EEA">
        <w:rPr>
          <w:sz w:val="28"/>
          <w:szCs w:val="28"/>
        </w:rPr>
        <w:t>самообследования</w:t>
      </w:r>
      <w:proofErr w:type="spellEnd"/>
      <w:r w:rsidR="00301FB8">
        <w:rPr>
          <w:sz w:val="28"/>
          <w:szCs w:val="28"/>
        </w:rPr>
        <w:t>……………………………………………………………………………………………………</w:t>
      </w:r>
      <w:proofErr w:type="gramStart"/>
      <w:r w:rsidR="00301FB8">
        <w:rPr>
          <w:sz w:val="28"/>
          <w:szCs w:val="28"/>
        </w:rPr>
        <w:t>…….</w:t>
      </w:r>
      <w:proofErr w:type="gramEnd"/>
      <w:r w:rsidR="00301FB8">
        <w:rPr>
          <w:sz w:val="28"/>
          <w:szCs w:val="28"/>
        </w:rPr>
        <w:t>.</w:t>
      </w:r>
    </w:p>
    <w:p w:rsidR="001C38F9" w:rsidRPr="00342EEA" w:rsidRDefault="001C38F9" w:rsidP="001C38F9">
      <w:pPr>
        <w:jc w:val="both"/>
        <w:rPr>
          <w:sz w:val="28"/>
          <w:szCs w:val="28"/>
        </w:rPr>
      </w:pPr>
      <w:r w:rsidRPr="00342EEA">
        <w:rPr>
          <w:sz w:val="28"/>
          <w:szCs w:val="28"/>
        </w:rPr>
        <w:t>2. Общие сведения об учреждении</w:t>
      </w:r>
      <w:r w:rsidRPr="00342EEA">
        <w:rPr>
          <w:sz w:val="28"/>
          <w:szCs w:val="28"/>
        </w:rPr>
        <w:tab/>
      </w:r>
      <w:r w:rsidR="00301FB8">
        <w:rPr>
          <w:sz w:val="28"/>
          <w:szCs w:val="28"/>
        </w:rPr>
        <w:t>………………………………………………………………………………………………</w:t>
      </w:r>
    </w:p>
    <w:p w:rsidR="00776DF6" w:rsidRPr="00342EEA" w:rsidRDefault="001C38F9" w:rsidP="001C38F9">
      <w:pPr>
        <w:tabs>
          <w:tab w:val="num" w:pos="862"/>
        </w:tabs>
        <w:jc w:val="both"/>
        <w:rPr>
          <w:sz w:val="28"/>
          <w:szCs w:val="28"/>
        </w:rPr>
      </w:pPr>
      <w:r w:rsidRPr="00342EEA">
        <w:rPr>
          <w:sz w:val="28"/>
          <w:szCs w:val="28"/>
        </w:rPr>
        <w:t>3. Организационно-правовое обеспечение деятельности образовательного учреждения</w:t>
      </w:r>
      <w:r w:rsidR="00301FB8">
        <w:rPr>
          <w:sz w:val="28"/>
          <w:szCs w:val="28"/>
        </w:rPr>
        <w:t>…………………………………</w:t>
      </w:r>
    </w:p>
    <w:p w:rsidR="00301AE7" w:rsidRPr="00342EEA" w:rsidRDefault="001C38F9" w:rsidP="00661AB1">
      <w:pPr>
        <w:jc w:val="both"/>
        <w:rPr>
          <w:sz w:val="28"/>
          <w:szCs w:val="28"/>
        </w:rPr>
      </w:pPr>
      <w:r w:rsidRPr="00342EEA">
        <w:rPr>
          <w:sz w:val="28"/>
          <w:szCs w:val="28"/>
        </w:rPr>
        <w:t>4.</w:t>
      </w:r>
      <w:r w:rsidRPr="00342EEA">
        <w:rPr>
          <w:iCs/>
          <w:sz w:val="28"/>
          <w:szCs w:val="28"/>
        </w:rPr>
        <w:t xml:space="preserve"> Локальные акты, </w:t>
      </w:r>
      <w:r w:rsidRPr="00342EEA">
        <w:rPr>
          <w:sz w:val="28"/>
          <w:szCs w:val="28"/>
        </w:rPr>
        <w:t>регламентирующие деятельность ОУ</w:t>
      </w:r>
      <w:r w:rsidR="003F7E78">
        <w:rPr>
          <w:sz w:val="28"/>
          <w:szCs w:val="28"/>
        </w:rPr>
        <w:t>…………………………………………………………………...</w:t>
      </w:r>
    </w:p>
    <w:p w:rsidR="001C38F9" w:rsidRPr="003F7E78" w:rsidRDefault="001C38F9" w:rsidP="00661AB1">
      <w:pPr>
        <w:jc w:val="both"/>
        <w:rPr>
          <w:sz w:val="28"/>
          <w:szCs w:val="28"/>
        </w:rPr>
      </w:pPr>
      <w:r w:rsidRPr="00342EEA">
        <w:rPr>
          <w:sz w:val="28"/>
          <w:szCs w:val="28"/>
        </w:rPr>
        <w:t>5.</w:t>
      </w:r>
      <w:r w:rsidRPr="00342EEA">
        <w:rPr>
          <w:iCs/>
          <w:sz w:val="28"/>
          <w:szCs w:val="28"/>
        </w:rPr>
        <w:t>Территория ДОУ</w:t>
      </w:r>
      <w:r w:rsidR="003F7E78" w:rsidRPr="003F7E78">
        <w:rPr>
          <w:iCs/>
          <w:sz w:val="28"/>
          <w:szCs w:val="28"/>
        </w:rPr>
        <w:t>………………………………………………………………………………………………………………</w:t>
      </w:r>
      <w:r w:rsidR="003F7E78">
        <w:rPr>
          <w:iCs/>
          <w:sz w:val="28"/>
          <w:szCs w:val="28"/>
        </w:rPr>
        <w:t>.</w:t>
      </w:r>
    </w:p>
    <w:p w:rsidR="001C38F9" w:rsidRPr="00342EEA" w:rsidRDefault="001C38F9" w:rsidP="00661AB1">
      <w:pPr>
        <w:jc w:val="both"/>
        <w:rPr>
          <w:bCs/>
          <w:sz w:val="28"/>
          <w:szCs w:val="28"/>
          <w:lang w:eastAsia="ru-RU"/>
        </w:rPr>
      </w:pPr>
      <w:r w:rsidRPr="00342EEA">
        <w:rPr>
          <w:sz w:val="28"/>
          <w:szCs w:val="28"/>
        </w:rPr>
        <w:t>6.</w:t>
      </w:r>
      <w:r w:rsidRPr="00342EEA">
        <w:rPr>
          <w:bCs/>
          <w:sz w:val="28"/>
          <w:szCs w:val="28"/>
          <w:lang w:eastAsia="ru-RU"/>
        </w:rPr>
        <w:t xml:space="preserve"> Предназначение дошкольного образовательного учреждения и средства его реализации</w:t>
      </w:r>
      <w:r w:rsidR="003F7E78">
        <w:rPr>
          <w:bCs/>
          <w:sz w:val="28"/>
          <w:szCs w:val="28"/>
          <w:lang w:eastAsia="ru-RU"/>
        </w:rPr>
        <w:t>…………………………….</w:t>
      </w:r>
    </w:p>
    <w:p w:rsidR="001C38F9" w:rsidRPr="00342EEA" w:rsidRDefault="001C38F9" w:rsidP="00661AB1">
      <w:pPr>
        <w:jc w:val="both"/>
        <w:rPr>
          <w:bCs/>
          <w:sz w:val="28"/>
          <w:szCs w:val="28"/>
          <w:lang w:eastAsia="ru-RU"/>
        </w:rPr>
      </w:pPr>
      <w:r w:rsidRPr="00342EEA">
        <w:rPr>
          <w:bCs/>
          <w:sz w:val="28"/>
          <w:szCs w:val="28"/>
          <w:lang w:eastAsia="ru-RU"/>
        </w:rPr>
        <w:t>7.</w:t>
      </w:r>
      <w:r w:rsidR="00342EEA" w:rsidRPr="00342EEA">
        <w:rPr>
          <w:bCs/>
          <w:sz w:val="28"/>
          <w:szCs w:val="28"/>
          <w:lang w:eastAsia="ru-RU"/>
        </w:rPr>
        <w:t xml:space="preserve"> Содержание жизнедеятельности МА</w:t>
      </w:r>
      <w:r w:rsidRPr="00342EEA">
        <w:rPr>
          <w:bCs/>
          <w:sz w:val="28"/>
          <w:szCs w:val="28"/>
          <w:lang w:eastAsia="ru-RU"/>
        </w:rPr>
        <w:t>ДОУ</w:t>
      </w:r>
      <w:r w:rsidR="00311333">
        <w:rPr>
          <w:bCs/>
          <w:sz w:val="28"/>
          <w:szCs w:val="28"/>
          <w:lang w:eastAsia="ru-RU"/>
        </w:rPr>
        <w:t>……………………………………………………………………………</w:t>
      </w:r>
      <w:proofErr w:type="gramStart"/>
      <w:r w:rsidR="00311333">
        <w:rPr>
          <w:bCs/>
          <w:sz w:val="28"/>
          <w:szCs w:val="28"/>
          <w:lang w:eastAsia="ru-RU"/>
        </w:rPr>
        <w:t>…….</w:t>
      </w:r>
      <w:proofErr w:type="gramEnd"/>
      <w:r w:rsidR="00311333">
        <w:rPr>
          <w:bCs/>
          <w:sz w:val="28"/>
          <w:szCs w:val="28"/>
          <w:lang w:eastAsia="ru-RU"/>
        </w:rPr>
        <w:t>.</w:t>
      </w:r>
      <w:r w:rsidRPr="00342EEA">
        <w:rPr>
          <w:bCs/>
          <w:sz w:val="28"/>
          <w:szCs w:val="28"/>
          <w:lang w:eastAsia="ru-RU"/>
        </w:rPr>
        <w:t xml:space="preserve">  </w:t>
      </w:r>
    </w:p>
    <w:p w:rsidR="001C38F9" w:rsidRPr="00342EEA" w:rsidRDefault="001C38F9" w:rsidP="00661AB1">
      <w:pPr>
        <w:jc w:val="both"/>
        <w:rPr>
          <w:sz w:val="28"/>
          <w:szCs w:val="28"/>
        </w:rPr>
      </w:pPr>
      <w:r w:rsidRPr="00342EEA">
        <w:rPr>
          <w:bCs/>
          <w:sz w:val="28"/>
          <w:szCs w:val="28"/>
          <w:lang w:eastAsia="ru-RU"/>
        </w:rPr>
        <w:t>8.</w:t>
      </w:r>
      <w:r w:rsidRPr="00342EEA">
        <w:rPr>
          <w:sz w:val="28"/>
          <w:szCs w:val="28"/>
        </w:rPr>
        <w:t xml:space="preserve"> Система физкультурно-оздоровительной работы в ДОУ</w:t>
      </w:r>
      <w:r w:rsidR="00311333">
        <w:rPr>
          <w:sz w:val="28"/>
          <w:szCs w:val="28"/>
        </w:rPr>
        <w:t>…………………………………………………………</w:t>
      </w:r>
      <w:proofErr w:type="gramStart"/>
      <w:r w:rsidR="00311333">
        <w:rPr>
          <w:sz w:val="28"/>
          <w:szCs w:val="28"/>
        </w:rPr>
        <w:t>…….</w:t>
      </w:r>
      <w:proofErr w:type="gramEnd"/>
      <w:r w:rsidR="00311333">
        <w:rPr>
          <w:sz w:val="28"/>
          <w:szCs w:val="28"/>
        </w:rPr>
        <w:t>.</w:t>
      </w:r>
    </w:p>
    <w:p w:rsidR="001C38F9" w:rsidRDefault="001C38F9" w:rsidP="001C38F9">
      <w:pPr>
        <w:rPr>
          <w:sz w:val="28"/>
          <w:szCs w:val="28"/>
        </w:rPr>
      </w:pPr>
      <w:r w:rsidRPr="00342EEA">
        <w:rPr>
          <w:sz w:val="28"/>
          <w:szCs w:val="28"/>
        </w:rPr>
        <w:t>9. Система закаливающих мероприятий в ДОУ</w:t>
      </w:r>
      <w:r w:rsidR="00311333">
        <w:rPr>
          <w:sz w:val="28"/>
          <w:szCs w:val="28"/>
        </w:rPr>
        <w:t>………………………………………………………………………………...</w:t>
      </w:r>
    </w:p>
    <w:p w:rsidR="00B57FEE" w:rsidRPr="00342EEA" w:rsidRDefault="00B57FEE" w:rsidP="001C38F9">
      <w:pPr>
        <w:rPr>
          <w:sz w:val="28"/>
          <w:szCs w:val="28"/>
        </w:rPr>
      </w:pPr>
      <w:r>
        <w:rPr>
          <w:sz w:val="28"/>
          <w:szCs w:val="28"/>
        </w:rPr>
        <w:t>10. Годовые задачи ДОУ</w:t>
      </w:r>
      <w:r w:rsidR="00311333">
        <w:rPr>
          <w:sz w:val="28"/>
          <w:szCs w:val="28"/>
        </w:rPr>
        <w:t>………………………………………………………………………………………………………….</w:t>
      </w:r>
    </w:p>
    <w:p w:rsidR="001C38F9" w:rsidRPr="00342EEA" w:rsidRDefault="001C38F9" w:rsidP="0066792D">
      <w:pPr>
        <w:rPr>
          <w:sz w:val="28"/>
          <w:szCs w:val="28"/>
          <w:lang w:eastAsia="ru-RU"/>
        </w:rPr>
      </w:pPr>
      <w:r w:rsidRPr="00342EEA">
        <w:rPr>
          <w:sz w:val="28"/>
          <w:szCs w:val="28"/>
        </w:rPr>
        <w:t>1</w:t>
      </w:r>
      <w:r w:rsidR="00B57FEE">
        <w:rPr>
          <w:sz w:val="28"/>
          <w:szCs w:val="28"/>
        </w:rPr>
        <w:t>1</w:t>
      </w:r>
      <w:r w:rsidRPr="00342EEA">
        <w:rPr>
          <w:sz w:val="28"/>
          <w:szCs w:val="28"/>
        </w:rPr>
        <w:t>.</w:t>
      </w:r>
      <w:r w:rsidR="0066792D" w:rsidRPr="00342EEA">
        <w:rPr>
          <w:sz w:val="28"/>
          <w:szCs w:val="28"/>
        </w:rPr>
        <w:t>Д</w:t>
      </w:r>
      <w:r w:rsidR="0066792D" w:rsidRPr="00342EEA">
        <w:rPr>
          <w:bCs/>
          <w:sz w:val="28"/>
          <w:szCs w:val="28"/>
          <w:lang w:eastAsia="ru-RU"/>
        </w:rPr>
        <w:t>ополнительное образование в ДОУ</w:t>
      </w:r>
      <w:r w:rsidR="00311333">
        <w:rPr>
          <w:bCs/>
          <w:sz w:val="28"/>
          <w:szCs w:val="28"/>
          <w:lang w:eastAsia="ru-RU"/>
        </w:rPr>
        <w:t>…………………………………………………………………………………………</w:t>
      </w:r>
    </w:p>
    <w:p w:rsidR="001C38F9" w:rsidRPr="00342EEA" w:rsidRDefault="00B57FEE" w:rsidP="00ED555C">
      <w:pPr>
        <w:tabs>
          <w:tab w:val="left" w:pos="900"/>
        </w:tabs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>12</w:t>
      </w:r>
      <w:r w:rsidR="00ED555C" w:rsidRPr="00342EEA">
        <w:rPr>
          <w:sz w:val="28"/>
          <w:szCs w:val="28"/>
        </w:rPr>
        <w:t>.</w:t>
      </w:r>
      <w:r w:rsidR="00ED555C" w:rsidRPr="00342EEA">
        <w:rPr>
          <w:b/>
          <w:iCs/>
          <w:sz w:val="28"/>
          <w:szCs w:val="28"/>
        </w:rPr>
        <w:t xml:space="preserve"> </w:t>
      </w:r>
      <w:r w:rsidR="00ED555C" w:rsidRPr="00342EEA">
        <w:rPr>
          <w:iCs/>
          <w:sz w:val="28"/>
          <w:szCs w:val="28"/>
        </w:rPr>
        <w:t>Управление образовательным учреждением</w:t>
      </w:r>
      <w:r w:rsidR="00311333">
        <w:rPr>
          <w:iCs/>
          <w:sz w:val="28"/>
          <w:szCs w:val="28"/>
        </w:rPr>
        <w:t>………………………………………………………………………</w:t>
      </w:r>
      <w:proofErr w:type="gramStart"/>
      <w:r w:rsidR="00311333">
        <w:rPr>
          <w:iCs/>
          <w:sz w:val="28"/>
          <w:szCs w:val="28"/>
        </w:rPr>
        <w:t>…….</w:t>
      </w:r>
      <w:proofErr w:type="gramEnd"/>
      <w:r w:rsidR="00311333">
        <w:rPr>
          <w:iCs/>
          <w:sz w:val="28"/>
          <w:szCs w:val="28"/>
        </w:rPr>
        <w:t>.</w:t>
      </w:r>
    </w:p>
    <w:p w:rsidR="00ED555C" w:rsidRPr="00342EEA" w:rsidRDefault="00B57FEE" w:rsidP="00ED555C">
      <w:pPr>
        <w:tabs>
          <w:tab w:val="left" w:pos="3000"/>
          <w:tab w:val="center" w:pos="5593"/>
        </w:tabs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D555C" w:rsidRPr="00342EEA">
        <w:rPr>
          <w:sz w:val="28"/>
          <w:szCs w:val="28"/>
        </w:rPr>
        <w:t>.</w:t>
      </w:r>
      <w:r w:rsidR="00ED555C" w:rsidRPr="00342EEA">
        <w:rPr>
          <w:b/>
          <w:i/>
          <w:sz w:val="28"/>
          <w:szCs w:val="28"/>
        </w:rPr>
        <w:t xml:space="preserve"> </w:t>
      </w:r>
      <w:r w:rsidR="00ED555C" w:rsidRPr="00342EEA">
        <w:rPr>
          <w:sz w:val="28"/>
          <w:szCs w:val="28"/>
        </w:rPr>
        <w:t>Концепция развития учреждения. Программа развития</w:t>
      </w:r>
      <w:r w:rsidR="00311333">
        <w:rPr>
          <w:sz w:val="28"/>
          <w:szCs w:val="28"/>
        </w:rPr>
        <w:t>…………………………………………………………</w:t>
      </w:r>
      <w:proofErr w:type="gramStart"/>
      <w:r w:rsidR="00311333">
        <w:rPr>
          <w:sz w:val="28"/>
          <w:szCs w:val="28"/>
        </w:rPr>
        <w:t>…….</w:t>
      </w:r>
      <w:proofErr w:type="gramEnd"/>
      <w:r w:rsidR="00311333">
        <w:rPr>
          <w:sz w:val="28"/>
          <w:szCs w:val="28"/>
        </w:rPr>
        <w:t>.</w:t>
      </w:r>
    </w:p>
    <w:p w:rsidR="00ED555C" w:rsidRPr="00342EEA" w:rsidRDefault="00B57FEE" w:rsidP="00ED555C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ED555C" w:rsidRPr="00342EEA">
        <w:rPr>
          <w:sz w:val="28"/>
          <w:szCs w:val="28"/>
        </w:rPr>
        <w:t>.</w:t>
      </w:r>
      <w:r w:rsidR="00ED555C" w:rsidRPr="00342EEA">
        <w:rPr>
          <w:b/>
          <w:iCs/>
          <w:sz w:val="28"/>
          <w:szCs w:val="28"/>
        </w:rPr>
        <w:t xml:space="preserve"> </w:t>
      </w:r>
      <w:r w:rsidR="00ED555C" w:rsidRPr="00342EEA">
        <w:rPr>
          <w:b/>
          <w:sz w:val="28"/>
          <w:szCs w:val="28"/>
        </w:rPr>
        <w:t xml:space="preserve"> </w:t>
      </w:r>
      <w:r w:rsidR="00ED555C" w:rsidRPr="00342EEA">
        <w:rPr>
          <w:sz w:val="28"/>
          <w:szCs w:val="28"/>
        </w:rPr>
        <w:t>Кадровое обеспечение. Система повышения квалификации</w:t>
      </w:r>
      <w:r w:rsidR="00A21333">
        <w:rPr>
          <w:sz w:val="28"/>
          <w:szCs w:val="28"/>
        </w:rPr>
        <w:t>……………………………………………………………...</w:t>
      </w:r>
    </w:p>
    <w:p w:rsidR="00ED555C" w:rsidRPr="00342EEA" w:rsidRDefault="00B57FEE" w:rsidP="00ED555C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ED555C" w:rsidRPr="00342EEA">
        <w:rPr>
          <w:sz w:val="28"/>
          <w:szCs w:val="28"/>
        </w:rPr>
        <w:t>.</w:t>
      </w:r>
      <w:r w:rsidR="00ED555C" w:rsidRPr="00342EEA">
        <w:rPr>
          <w:b/>
          <w:sz w:val="28"/>
          <w:szCs w:val="28"/>
        </w:rPr>
        <w:t xml:space="preserve"> </w:t>
      </w:r>
      <w:r w:rsidR="00ED555C" w:rsidRPr="00342EEA">
        <w:rPr>
          <w:sz w:val="28"/>
          <w:szCs w:val="28"/>
        </w:rPr>
        <w:t xml:space="preserve">Содержание </w:t>
      </w:r>
      <w:proofErr w:type="spellStart"/>
      <w:r w:rsidR="00311333">
        <w:rPr>
          <w:sz w:val="28"/>
          <w:szCs w:val="28"/>
        </w:rPr>
        <w:t>воспитательно</w:t>
      </w:r>
      <w:proofErr w:type="spellEnd"/>
      <w:r w:rsidR="00311333">
        <w:rPr>
          <w:sz w:val="28"/>
          <w:szCs w:val="28"/>
        </w:rPr>
        <w:t>-</w:t>
      </w:r>
      <w:r w:rsidR="00ED555C" w:rsidRPr="00342EEA">
        <w:rPr>
          <w:sz w:val="28"/>
          <w:szCs w:val="28"/>
        </w:rPr>
        <w:t>образовательной деятельности</w:t>
      </w:r>
      <w:r w:rsidR="00A21333">
        <w:rPr>
          <w:sz w:val="28"/>
          <w:szCs w:val="28"/>
        </w:rPr>
        <w:t>……………………………………………………………</w:t>
      </w:r>
    </w:p>
    <w:p w:rsidR="00ED555C" w:rsidRPr="00342EEA" w:rsidRDefault="00311333" w:rsidP="00ED555C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ED555C" w:rsidRPr="00342EEA">
        <w:rPr>
          <w:sz w:val="28"/>
          <w:szCs w:val="28"/>
        </w:rPr>
        <w:t>.</w:t>
      </w:r>
      <w:r w:rsidR="00021D2E" w:rsidRPr="00342EEA">
        <w:rPr>
          <w:sz w:val="28"/>
          <w:szCs w:val="28"/>
        </w:rPr>
        <w:t>Информатизация учебно-воспитательного процесса</w:t>
      </w:r>
      <w:r w:rsidR="00A21333">
        <w:rPr>
          <w:sz w:val="28"/>
          <w:szCs w:val="28"/>
        </w:rPr>
        <w:t>…………………………………………………………………</w:t>
      </w:r>
      <w:proofErr w:type="gramStart"/>
      <w:r w:rsidR="00A21333">
        <w:rPr>
          <w:sz w:val="28"/>
          <w:szCs w:val="28"/>
        </w:rPr>
        <w:t>…….</w:t>
      </w:r>
      <w:proofErr w:type="gramEnd"/>
      <w:r w:rsidR="00A21333">
        <w:rPr>
          <w:sz w:val="28"/>
          <w:szCs w:val="28"/>
        </w:rPr>
        <w:t>.</w:t>
      </w:r>
    </w:p>
    <w:p w:rsidR="00021D2E" w:rsidRDefault="00311333" w:rsidP="00ED555C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021D2E" w:rsidRPr="00342EEA">
        <w:rPr>
          <w:sz w:val="28"/>
          <w:szCs w:val="28"/>
        </w:rPr>
        <w:t>.Материально-техническое обеспечение образовательного процесса</w:t>
      </w:r>
      <w:r w:rsidR="00A21333">
        <w:rPr>
          <w:sz w:val="28"/>
          <w:szCs w:val="28"/>
        </w:rPr>
        <w:t>………………………………………………………</w:t>
      </w:r>
    </w:p>
    <w:p w:rsidR="00021D2E" w:rsidRPr="00342EEA" w:rsidRDefault="00311333" w:rsidP="00ED555C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021D2E" w:rsidRPr="00342EEA">
        <w:rPr>
          <w:sz w:val="28"/>
          <w:szCs w:val="28"/>
        </w:rPr>
        <w:t>.Удовлетворенность образовательным процессом</w:t>
      </w:r>
      <w:r>
        <w:rPr>
          <w:sz w:val="28"/>
          <w:szCs w:val="28"/>
        </w:rPr>
        <w:t>…………………</w:t>
      </w:r>
      <w:r w:rsidR="00A21333">
        <w:rPr>
          <w:sz w:val="28"/>
          <w:szCs w:val="28"/>
        </w:rPr>
        <w:t>……………………………………………………...…</w:t>
      </w:r>
    </w:p>
    <w:p w:rsidR="00021D2E" w:rsidRDefault="00311333" w:rsidP="00ED555C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021D2E" w:rsidRPr="00342EEA">
        <w:rPr>
          <w:sz w:val="28"/>
          <w:szCs w:val="28"/>
        </w:rPr>
        <w:t xml:space="preserve">.Общие выводы по итогам </w:t>
      </w:r>
      <w:proofErr w:type="spellStart"/>
      <w:r w:rsidR="00021D2E" w:rsidRPr="00342EEA"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>……</w:t>
      </w:r>
      <w:r w:rsidR="00A21333">
        <w:rPr>
          <w:sz w:val="28"/>
          <w:szCs w:val="28"/>
        </w:rPr>
        <w:t>……………………………………………………………………</w:t>
      </w:r>
      <w:proofErr w:type="gramStart"/>
      <w:r w:rsidR="00A21333">
        <w:rPr>
          <w:sz w:val="28"/>
          <w:szCs w:val="28"/>
        </w:rPr>
        <w:t>…….</w:t>
      </w:r>
      <w:proofErr w:type="gramEnd"/>
      <w:r w:rsidR="00A21333">
        <w:rPr>
          <w:sz w:val="28"/>
          <w:szCs w:val="28"/>
        </w:rPr>
        <w:t>.</w:t>
      </w:r>
    </w:p>
    <w:p w:rsidR="00311333" w:rsidRPr="00342EEA" w:rsidRDefault="00311333" w:rsidP="00ED555C">
      <w:pPr>
        <w:rPr>
          <w:sz w:val="28"/>
          <w:szCs w:val="28"/>
        </w:rPr>
      </w:pPr>
      <w:r>
        <w:rPr>
          <w:sz w:val="28"/>
          <w:szCs w:val="28"/>
        </w:rPr>
        <w:t xml:space="preserve">20.Результаты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>……………………</w:t>
      </w:r>
      <w:r w:rsidR="00A21333">
        <w:rPr>
          <w:sz w:val="28"/>
          <w:szCs w:val="28"/>
        </w:rPr>
        <w:t>………………………………………………………………</w:t>
      </w:r>
      <w:proofErr w:type="gramStart"/>
      <w:r w:rsidR="00A21333">
        <w:rPr>
          <w:sz w:val="28"/>
          <w:szCs w:val="28"/>
        </w:rPr>
        <w:t>…….</w:t>
      </w:r>
      <w:proofErr w:type="gramEnd"/>
      <w:r w:rsidR="00A21333">
        <w:rPr>
          <w:sz w:val="28"/>
          <w:szCs w:val="28"/>
        </w:rPr>
        <w:t>.……</w:t>
      </w:r>
    </w:p>
    <w:p w:rsidR="00ED555C" w:rsidRPr="009917D6" w:rsidRDefault="00ED555C" w:rsidP="00661AB1">
      <w:pPr>
        <w:jc w:val="both"/>
        <w:rPr>
          <w:color w:val="FF0000"/>
        </w:rPr>
      </w:pPr>
    </w:p>
    <w:p w:rsidR="00021D2E" w:rsidRPr="009917D6" w:rsidRDefault="00021D2E" w:rsidP="00661AB1">
      <w:pPr>
        <w:jc w:val="both"/>
        <w:rPr>
          <w:b/>
          <w:color w:val="FF0000"/>
        </w:rPr>
      </w:pPr>
    </w:p>
    <w:p w:rsidR="00446B25" w:rsidRDefault="00446B25" w:rsidP="00661AB1">
      <w:pPr>
        <w:jc w:val="both"/>
        <w:rPr>
          <w:b/>
          <w:color w:val="FF0000"/>
        </w:rPr>
      </w:pPr>
    </w:p>
    <w:p w:rsidR="00446B25" w:rsidRDefault="00446B25" w:rsidP="00661AB1">
      <w:pPr>
        <w:jc w:val="both"/>
        <w:rPr>
          <w:b/>
          <w:color w:val="FF0000"/>
        </w:rPr>
      </w:pPr>
    </w:p>
    <w:p w:rsidR="00446B25" w:rsidRDefault="00446B25" w:rsidP="00661AB1">
      <w:pPr>
        <w:jc w:val="both"/>
        <w:rPr>
          <w:b/>
          <w:color w:val="FF0000"/>
        </w:rPr>
      </w:pPr>
    </w:p>
    <w:p w:rsidR="00446B25" w:rsidRDefault="00446B25" w:rsidP="00661AB1">
      <w:pPr>
        <w:jc w:val="both"/>
        <w:rPr>
          <w:b/>
          <w:color w:val="FF0000"/>
        </w:rPr>
      </w:pPr>
    </w:p>
    <w:p w:rsidR="00446B25" w:rsidRDefault="00446B25" w:rsidP="00661AB1">
      <w:pPr>
        <w:jc w:val="both"/>
        <w:rPr>
          <w:b/>
          <w:color w:val="FF0000"/>
        </w:rPr>
      </w:pPr>
    </w:p>
    <w:p w:rsidR="002A4592" w:rsidRDefault="002A4592" w:rsidP="00661AB1">
      <w:pPr>
        <w:jc w:val="both"/>
        <w:rPr>
          <w:b/>
          <w:color w:val="FF0000"/>
        </w:rPr>
      </w:pPr>
    </w:p>
    <w:p w:rsidR="009C01B7" w:rsidRDefault="009C01B7" w:rsidP="00661AB1">
      <w:pPr>
        <w:jc w:val="both"/>
        <w:rPr>
          <w:b/>
          <w:color w:val="FF0000"/>
        </w:rPr>
      </w:pPr>
    </w:p>
    <w:p w:rsidR="002173AE" w:rsidRDefault="002173AE" w:rsidP="00661AB1">
      <w:pPr>
        <w:jc w:val="both"/>
        <w:rPr>
          <w:b/>
          <w:color w:val="FF0000"/>
        </w:rPr>
      </w:pPr>
    </w:p>
    <w:p w:rsidR="002173AE" w:rsidRDefault="002173AE" w:rsidP="00661AB1">
      <w:pPr>
        <w:jc w:val="both"/>
        <w:rPr>
          <w:b/>
          <w:color w:val="FF0000"/>
        </w:rPr>
      </w:pPr>
    </w:p>
    <w:p w:rsidR="007A0C8A" w:rsidRDefault="007A0C8A" w:rsidP="00661AB1">
      <w:pPr>
        <w:jc w:val="both"/>
        <w:rPr>
          <w:b/>
          <w:color w:val="FF0000"/>
        </w:rPr>
      </w:pPr>
    </w:p>
    <w:p w:rsidR="00342EEA" w:rsidRDefault="00342EEA" w:rsidP="00661AB1">
      <w:pPr>
        <w:jc w:val="both"/>
        <w:rPr>
          <w:b/>
          <w:color w:val="FF0000"/>
        </w:rPr>
      </w:pPr>
    </w:p>
    <w:p w:rsidR="00661AB1" w:rsidRPr="000F6CDE" w:rsidRDefault="001C38F9" w:rsidP="00661AB1">
      <w:pPr>
        <w:jc w:val="both"/>
        <w:rPr>
          <w:b/>
          <w:sz w:val="28"/>
          <w:szCs w:val="28"/>
          <w:u w:val="single"/>
        </w:rPr>
      </w:pPr>
      <w:r w:rsidRPr="000F6CDE">
        <w:rPr>
          <w:b/>
          <w:sz w:val="28"/>
          <w:szCs w:val="28"/>
          <w:u w:val="single"/>
        </w:rPr>
        <w:lastRenderedPageBreak/>
        <w:t>1.</w:t>
      </w:r>
      <w:r w:rsidR="00661AB1" w:rsidRPr="000F6CDE">
        <w:rPr>
          <w:b/>
          <w:sz w:val="28"/>
          <w:szCs w:val="28"/>
          <w:u w:val="single"/>
        </w:rPr>
        <w:t xml:space="preserve">Цель </w:t>
      </w:r>
      <w:proofErr w:type="spellStart"/>
      <w:r w:rsidR="00661AB1" w:rsidRPr="000F6CDE">
        <w:rPr>
          <w:b/>
          <w:sz w:val="28"/>
          <w:szCs w:val="28"/>
          <w:u w:val="single"/>
        </w:rPr>
        <w:t>самообследования</w:t>
      </w:r>
      <w:proofErr w:type="spellEnd"/>
      <w:r w:rsidR="00661AB1" w:rsidRPr="000F6CDE">
        <w:rPr>
          <w:b/>
          <w:sz w:val="28"/>
          <w:szCs w:val="28"/>
          <w:u w:val="single"/>
        </w:rPr>
        <w:t xml:space="preserve">: </w:t>
      </w:r>
    </w:p>
    <w:p w:rsidR="00661AB1" w:rsidRPr="009917D6" w:rsidRDefault="00BE7342" w:rsidP="00BE7342">
      <w:pPr>
        <w:ind w:firstLine="708"/>
        <w:jc w:val="both"/>
      </w:pPr>
      <w:r w:rsidRPr="009917D6">
        <w:t xml:space="preserve">Целями проведения </w:t>
      </w:r>
      <w:proofErr w:type="spellStart"/>
      <w:r w:rsidRPr="009917D6">
        <w:t>самообследования</w:t>
      </w:r>
      <w:proofErr w:type="spellEnd"/>
      <w:r w:rsidRPr="009917D6">
        <w:t xml:space="preserve"> являются обеспечение доступности и открытости информации о </w:t>
      </w:r>
      <w:proofErr w:type="gramStart"/>
      <w:r w:rsidRPr="009917D6">
        <w:t>деятельности  учреждения</w:t>
      </w:r>
      <w:proofErr w:type="gramEnd"/>
      <w:r w:rsidRPr="009917D6">
        <w:t xml:space="preserve">, а также подготовка отчета о результатах </w:t>
      </w:r>
      <w:proofErr w:type="spellStart"/>
      <w:r w:rsidRPr="009917D6">
        <w:t>самообследования</w:t>
      </w:r>
      <w:proofErr w:type="spellEnd"/>
      <w:r w:rsidRPr="009917D6">
        <w:t>.</w:t>
      </w:r>
    </w:p>
    <w:p w:rsidR="00661AB1" w:rsidRPr="00A56780" w:rsidRDefault="00661AB1" w:rsidP="00661AB1">
      <w:pPr>
        <w:jc w:val="both"/>
        <w:rPr>
          <w:b/>
        </w:rPr>
      </w:pPr>
      <w:r w:rsidRPr="00A56780">
        <w:rPr>
          <w:b/>
        </w:rPr>
        <w:t xml:space="preserve">Процедура </w:t>
      </w:r>
      <w:proofErr w:type="spellStart"/>
      <w:r w:rsidRPr="00A56780">
        <w:rPr>
          <w:b/>
        </w:rPr>
        <w:t>самообследования</w:t>
      </w:r>
      <w:proofErr w:type="spellEnd"/>
      <w:r w:rsidRPr="00A56780">
        <w:rPr>
          <w:b/>
        </w:rPr>
        <w:t xml:space="preserve"> способствует:</w:t>
      </w:r>
    </w:p>
    <w:p w:rsidR="00661AB1" w:rsidRPr="009917D6" w:rsidRDefault="00661AB1" w:rsidP="00F962AB">
      <w:pPr>
        <w:numPr>
          <w:ilvl w:val="0"/>
          <w:numId w:val="6"/>
        </w:numPr>
        <w:suppressAutoHyphens w:val="0"/>
        <w:jc w:val="both"/>
      </w:pPr>
      <w:r w:rsidRPr="009917D6">
        <w:t>Рефлексивной оценке результатов деятельности педагогического коллектива, осознанию своих целей и задач и степени их достижения.</w:t>
      </w:r>
    </w:p>
    <w:p w:rsidR="00661AB1" w:rsidRPr="009917D6" w:rsidRDefault="00661AB1" w:rsidP="00F962AB">
      <w:pPr>
        <w:numPr>
          <w:ilvl w:val="0"/>
          <w:numId w:val="6"/>
        </w:numPr>
        <w:suppressAutoHyphens w:val="0"/>
        <w:jc w:val="both"/>
      </w:pPr>
      <w:r w:rsidRPr="009917D6">
        <w:t>Возможности заявить о своих достижениях, отличительных показателях.</w:t>
      </w:r>
    </w:p>
    <w:p w:rsidR="00661AB1" w:rsidRPr="009917D6" w:rsidRDefault="00661AB1" w:rsidP="00F962AB">
      <w:pPr>
        <w:numPr>
          <w:ilvl w:val="0"/>
          <w:numId w:val="6"/>
        </w:numPr>
        <w:suppressAutoHyphens w:val="0"/>
        <w:jc w:val="both"/>
      </w:pPr>
      <w:r w:rsidRPr="009917D6">
        <w:t>Отметить существующие проблемные зоны.</w:t>
      </w:r>
    </w:p>
    <w:p w:rsidR="00661AB1" w:rsidRPr="009917D6" w:rsidRDefault="00661AB1" w:rsidP="00F962AB">
      <w:pPr>
        <w:numPr>
          <w:ilvl w:val="0"/>
          <w:numId w:val="6"/>
        </w:numPr>
        <w:suppressAutoHyphens w:val="0"/>
        <w:jc w:val="both"/>
      </w:pPr>
      <w:r w:rsidRPr="009917D6">
        <w:t xml:space="preserve">Задать вектор дальнейшего развития </w:t>
      </w:r>
      <w:r w:rsidR="00BE7342" w:rsidRPr="009917D6">
        <w:t>дошкольного учреждения.</w:t>
      </w:r>
    </w:p>
    <w:p w:rsidR="00661AB1" w:rsidRPr="00A56780" w:rsidRDefault="00661AB1" w:rsidP="00661AB1">
      <w:pPr>
        <w:jc w:val="both"/>
        <w:rPr>
          <w:b/>
        </w:rPr>
      </w:pPr>
      <w:r w:rsidRPr="00A56780">
        <w:rPr>
          <w:b/>
        </w:rPr>
        <w:t>Источники информации:</w:t>
      </w:r>
    </w:p>
    <w:p w:rsidR="00661AB1" w:rsidRDefault="00661AB1" w:rsidP="00F962AB">
      <w:pPr>
        <w:numPr>
          <w:ilvl w:val="0"/>
          <w:numId w:val="7"/>
        </w:numPr>
        <w:tabs>
          <w:tab w:val="clear" w:pos="720"/>
          <w:tab w:val="num" w:pos="900"/>
        </w:tabs>
        <w:suppressAutoHyphens w:val="0"/>
        <w:ind w:left="900"/>
        <w:jc w:val="both"/>
      </w:pPr>
      <w:r w:rsidRPr="009917D6">
        <w:t>Нормативно-правовые документы, рабочие документы, регламентирующие направления деятельности ОУ (аналитические материалы, планы и анализы работы, программы, расписания</w:t>
      </w:r>
      <w:r w:rsidR="00851881" w:rsidRPr="009917D6">
        <w:t xml:space="preserve"> </w:t>
      </w:r>
      <w:r w:rsidR="00342EEA">
        <w:t>О</w:t>
      </w:r>
      <w:r w:rsidR="00BE7342" w:rsidRPr="009917D6">
        <w:t>ОД</w:t>
      </w:r>
      <w:r w:rsidRPr="009917D6">
        <w:t>, дополнительного образования, статистические данные).</w:t>
      </w:r>
    </w:p>
    <w:p w:rsidR="000F6CDE" w:rsidRPr="009917D6" w:rsidRDefault="000F6CDE" w:rsidP="000F6CDE">
      <w:pPr>
        <w:suppressAutoHyphens w:val="0"/>
        <w:ind w:left="540"/>
        <w:jc w:val="both"/>
      </w:pPr>
    </w:p>
    <w:p w:rsidR="00D156B8" w:rsidRPr="000F6CDE" w:rsidRDefault="001C38F9" w:rsidP="000F6CDE">
      <w:pPr>
        <w:jc w:val="both"/>
        <w:rPr>
          <w:sz w:val="28"/>
          <w:szCs w:val="28"/>
          <w:u w:val="single"/>
        </w:rPr>
      </w:pPr>
      <w:r w:rsidRPr="000F6CDE">
        <w:rPr>
          <w:b/>
          <w:sz w:val="28"/>
          <w:szCs w:val="28"/>
          <w:u w:val="single"/>
        </w:rPr>
        <w:t>2.</w:t>
      </w:r>
      <w:r w:rsidR="00E4078D" w:rsidRPr="000F6CDE">
        <w:rPr>
          <w:b/>
          <w:sz w:val="28"/>
          <w:szCs w:val="28"/>
          <w:u w:val="single"/>
        </w:rPr>
        <w:t>Общ</w:t>
      </w:r>
      <w:r w:rsidR="00C852D9" w:rsidRPr="000F6CDE">
        <w:rPr>
          <w:b/>
          <w:sz w:val="28"/>
          <w:szCs w:val="28"/>
          <w:u w:val="single"/>
        </w:rPr>
        <w:t>ие сведения об учреждении</w:t>
      </w:r>
    </w:p>
    <w:p w:rsidR="00BD28D2" w:rsidRPr="009917D6" w:rsidRDefault="00342EEA" w:rsidP="00BD28D2">
      <w:pPr>
        <w:ind w:firstLine="709"/>
        <w:jc w:val="both"/>
        <w:rPr>
          <w:lang w:eastAsia="ru-RU"/>
        </w:rPr>
      </w:pPr>
      <w:r>
        <w:t xml:space="preserve">МАДОУ детский сад №2 «Тополек» </w:t>
      </w:r>
      <w:r w:rsidR="005F274F">
        <w:t xml:space="preserve">расположен в типовом </w:t>
      </w:r>
      <w:r w:rsidR="00713AB0">
        <w:t xml:space="preserve">2-этажном </w:t>
      </w:r>
      <w:r w:rsidR="000900AA">
        <w:t>здании 1970</w:t>
      </w:r>
      <w:r w:rsidR="00713AB0">
        <w:t xml:space="preserve"> года постройки. </w:t>
      </w:r>
      <w:r w:rsidR="00D156B8" w:rsidRPr="009917D6">
        <w:t>Здание двухэтажное, обеспечивается централизованным отоплением, канализацией, водопроводом. В детск</w:t>
      </w:r>
      <w:r w:rsidR="001A25DE">
        <w:t>ом саду имеются: музыкальный (</w:t>
      </w:r>
      <w:r w:rsidR="00D156B8" w:rsidRPr="009917D6">
        <w:t>физк</w:t>
      </w:r>
      <w:r>
        <w:t>ультурный</w:t>
      </w:r>
      <w:r w:rsidR="001A25DE">
        <w:t>)</w:t>
      </w:r>
      <w:r>
        <w:t xml:space="preserve"> зал</w:t>
      </w:r>
      <w:r w:rsidR="00D156B8" w:rsidRPr="009917D6">
        <w:t>, методическ</w:t>
      </w:r>
      <w:r>
        <w:t>ий кабинет, медицинский кабинет, кабинет заведующей, кабинет учителя-логоп</w:t>
      </w:r>
      <w:r w:rsidR="001A25DE">
        <w:t>еда, кабинет педагога-психолога, сенсорная комната, зимний сад. Учреждение о</w:t>
      </w:r>
      <w:r w:rsidR="00D156B8" w:rsidRPr="009917D6">
        <w:t>снащен</w:t>
      </w:r>
      <w:r w:rsidR="001A25DE">
        <w:t xml:space="preserve">о наружным, внутренним видеонаблюдением, </w:t>
      </w:r>
      <w:r w:rsidR="00D156B8" w:rsidRPr="009917D6">
        <w:t>пожарной сигнализацией, тревожной сигнализацией, имеется телефон</w:t>
      </w:r>
      <w:r>
        <w:t>, интернет</w:t>
      </w:r>
      <w:r w:rsidR="00D156B8" w:rsidRPr="009917D6">
        <w:t>. В здании установлены пластиковые окна. Во всех групповых комнатах подведена горячая вода для мытья посуды и умывания детей.</w:t>
      </w:r>
      <w:r w:rsidR="00BD28D2" w:rsidRPr="009917D6">
        <w:rPr>
          <w:lang w:eastAsia="ru-RU"/>
        </w:rPr>
        <w:t xml:space="preserve"> Территория детского сада озеленена насаждениями. На территории учреждения имеются различные виды деревьев и кустарников, клумбы.</w:t>
      </w:r>
    </w:p>
    <w:p w:rsidR="00D156B8" w:rsidRPr="009917D6" w:rsidRDefault="00342EEA" w:rsidP="00F5186B">
      <w:pPr>
        <w:spacing w:before="100" w:beforeAutospacing="1" w:after="100" w:afterAutospacing="1"/>
        <w:jc w:val="both"/>
        <w:rPr>
          <w:lang w:eastAsia="ru-RU"/>
        </w:rPr>
      </w:pPr>
      <w:r>
        <w:rPr>
          <w:lang w:eastAsia="ru-RU"/>
        </w:rPr>
        <w:t>МА</w:t>
      </w:r>
      <w:r w:rsidR="00BD28D2" w:rsidRPr="009917D6">
        <w:rPr>
          <w:lang w:eastAsia="ru-RU"/>
        </w:rPr>
        <w:t>ДОУ осуществляет свою деятельность в соответствии с</w:t>
      </w:r>
      <w:r w:rsidR="00851881" w:rsidRPr="009917D6">
        <w:rPr>
          <w:lang w:eastAsia="ru-RU"/>
        </w:rPr>
        <w:t xml:space="preserve"> Законом Российской Федерации «</w:t>
      </w:r>
      <w:r w:rsidR="00BD28D2" w:rsidRPr="009917D6">
        <w:rPr>
          <w:lang w:eastAsia="ru-RU"/>
        </w:rPr>
        <w:t>Об образовании</w:t>
      </w:r>
      <w:r w:rsidR="00635665">
        <w:rPr>
          <w:lang w:eastAsia="ru-RU"/>
        </w:rPr>
        <w:t xml:space="preserve"> в Российской Федерации</w:t>
      </w:r>
      <w:r w:rsidR="00BD28D2" w:rsidRPr="009917D6">
        <w:rPr>
          <w:lang w:eastAsia="ru-RU"/>
        </w:rPr>
        <w:t xml:space="preserve">», а также нормативно-правовыми и локальными </w:t>
      </w:r>
      <w:r w:rsidR="00851881" w:rsidRPr="009917D6">
        <w:rPr>
          <w:lang w:eastAsia="ru-RU"/>
        </w:rPr>
        <w:t xml:space="preserve">актами </w:t>
      </w:r>
      <w:proofErr w:type="gramStart"/>
      <w:r w:rsidR="00851881" w:rsidRPr="009917D6">
        <w:rPr>
          <w:lang w:eastAsia="ru-RU"/>
        </w:rPr>
        <w:t>учреждения</w:t>
      </w:r>
      <w:r w:rsidR="00BD28D2" w:rsidRPr="009917D6">
        <w:rPr>
          <w:lang w:eastAsia="ru-RU"/>
        </w:rPr>
        <w:t>:  Федеральным</w:t>
      </w:r>
      <w:proofErr w:type="gramEnd"/>
      <w:r w:rsidR="00BD28D2" w:rsidRPr="009917D6">
        <w:rPr>
          <w:lang w:eastAsia="ru-RU"/>
        </w:rPr>
        <w:t xml:space="preserve"> законом «Об основных гарантиях пра</w:t>
      </w:r>
      <w:r w:rsidR="00851881" w:rsidRPr="009917D6">
        <w:rPr>
          <w:lang w:eastAsia="ru-RU"/>
        </w:rPr>
        <w:t>в ребенка Российской Федерации»,</w:t>
      </w:r>
      <w:r w:rsidR="00BD28D2" w:rsidRPr="009917D6">
        <w:rPr>
          <w:lang w:eastAsia="ru-RU"/>
        </w:rPr>
        <w:t xml:space="preserve"> </w:t>
      </w:r>
      <w:r w:rsidR="00851881" w:rsidRPr="009917D6">
        <w:rPr>
          <w:lang w:eastAsia="ru-RU"/>
        </w:rPr>
        <w:t>к</w:t>
      </w:r>
      <w:r w:rsidR="00BD28D2" w:rsidRPr="009917D6">
        <w:rPr>
          <w:lang w:eastAsia="ru-RU"/>
        </w:rPr>
        <w:t>онвенцией ООН о правах ребенка</w:t>
      </w:r>
      <w:r w:rsidR="00851881" w:rsidRPr="009917D6">
        <w:rPr>
          <w:lang w:eastAsia="ru-RU"/>
        </w:rPr>
        <w:t xml:space="preserve">, </w:t>
      </w:r>
      <w:proofErr w:type="spellStart"/>
      <w:r w:rsidR="00851881" w:rsidRPr="009917D6">
        <w:rPr>
          <w:lang w:eastAsia="ru-RU"/>
        </w:rPr>
        <w:t>с</w:t>
      </w:r>
      <w:r w:rsidR="00BD28D2" w:rsidRPr="009917D6">
        <w:rPr>
          <w:lang w:eastAsia="ru-RU"/>
        </w:rPr>
        <w:t>анитарно</w:t>
      </w:r>
      <w:proofErr w:type="spellEnd"/>
      <w:r w:rsidR="00BD28D2" w:rsidRPr="009917D6">
        <w:rPr>
          <w:lang w:eastAsia="ru-RU"/>
        </w:rPr>
        <w:t xml:space="preserve"> - эпидемиологическими правилами и нормативами </w:t>
      </w:r>
      <w:r w:rsidR="00F5186B">
        <w:rPr>
          <w:lang w:eastAsia="ru-RU"/>
        </w:rPr>
        <w:t xml:space="preserve">СанПиН </w:t>
      </w:r>
      <w:r w:rsidR="00F5186B" w:rsidRPr="00C5126A">
        <w:rPr>
          <w:b/>
          <w:bCs/>
          <w:color w:val="111111"/>
          <w:shd w:val="clear" w:color="auto" w:fill="FFFFFF"/>
        </w:rPr>
        <w:t>2.4.3648-20</w:t>
      </w:r>
      <w:r w:rsidR="00851881" w:rsidRPr="009917D6">
        <w:rPr>
          <w:lang w:eastAsia="ru-RU"/>
        </w:rPr>
        <w:t>,</w:t>
      </w:r>
      <w:r w:rsidR="00BD28D2" w:rsidRPr="009917D6">
        <w:rPr>
          <w:lang w:eastAsia="ru-RU"/>
        </w:rPr>
        <w:t xml:space="preserve"> Уставом ДОУ</w:t>
      </w:r>
      <w:r w:rsidR="00851881" w:rsidRPr="009917D6">
        <w:rPr>
          <w:lang w:eastAsia="ru-RU"/>
        </w:rPr>
        <w:t>,</w:t>
      </w:r>
      <w:r w:rsidR="00BD28D2" w:rsidRPr="009917D6">
        <w:rPr>
          <w:lang w:eastAsia="ru-RU"/>
        </w:rPr>
        <w:t xml:space="preserve"> Федеральны</w:t>
      </w:r>
      <w:r w:rsidR="00851881" w:rsidRPr="009917D6">
        <w:rPr>
          <w:lang w:eastAsia="ru-RU"/>
        </w:rPr>
        <w:t>м</w:t>
      </w:r>
      <w:r w:rsidR="00BD28D2" w:rsidRPr="009917D6">
        <w:rPr>
          <w:lang w:eastAsia="ru-RU"/>
        </w:rPr>
        <w:t xml:space="preserve"> государственны</w:t>
      </w:r>
      <w:r w:rsidR="00851881" w:rsidRPr="009917D6">
        <w:rPr>
          <w:lang w:eastAsia="ru-RU"/>
        </w:rPr>
        <w:t>м</w:t>
      </w:r>
      <w:r w:rsidR="00BD28D2" w:rsidRPr="009917D6">
        <w:rPr>
          <w:lang w:eastAsia="ru-RU"/>
        </w:rPr>
        <w:t xml:space="preserve"> образовательны</w:t>
      </w:r>
      <w:r w:rsidR="00851881" w:rsidRPr="009917D6">
        <w:rPr>
          <w:lang w:eastAsia="ru-RU"/>
        </w:rPr>
        <w:t>м</w:t>
      </w:r>
      <w:r w:rsidR="00BD28D2" w:rsidRPr="009917D6">
        <w:rPr>
          <w:lang w:eastAsia="ru-RU"/>
        </w:rPr>
        <w:t xml:space="preserve"> стандарт</w:t>
      </w:r>
      <w:r w:rsidR="00851881" w:rsidRPr="009917D6">
        <w:rPr>
          <w:lang w:eastAsia="ru-RU"/>
        </w:rPr>
        <w:t>ом</w:t>
      </w:r>
      <w:r w:rsidR="00BD28D2" w:rsidRPr="009917D6">
        <w:rPr>
          <w:lang w:eastAsia="ru-RU"/>
        </w:rPr>
        <w:t xml:space="preserve"> дошкольного образования.</w:t>
      </w:r>
    </w:p>
    <w:p w:rsidR="00D156B8" w:rsidRDefault="00D156B8" w:rsidP="00D156B8">
      <w:pPr>
        <w:ind w:firstLine="708"/>
        <w:jc w:val="both"/>
        <w:rPr>
          <w:color w:val="000000"/>
        </w:rPr>
      </w:pPr>
      <w:r w:rsidRPr="009917D6">
        <w:rPr>
          <w:color w:val="000000"/>
        </w:rPr>
        <w:t>Здание детского с</w:t>
      </w:r>
      <w:r w:rsidR="00220BFA">
        <w:rPr>
          <w:color w:val="000000"/>
        </w:rPr>
        <w:t>ада рассчитано на 8</w:t>
      </w:r>
      <w:r w:rsidR="00A56780">
        <w:rPr>
          <w:color w:val="000000"/>
        </w:rPr>
        <w:t xml:space="preserve"> </w:t>
      </w:r>
      <w:r w:rsidR="00342EEA">
        <w:rPr>
          <w:color w:val="000000"/>
        </w:rPr>
        <w:t>г</w:t>
      </w:r>
      <w:r w:rsidR="00220BFA">
        <w:rPr>
          <w:color w:val="000000"/>
        </w:rPr>
        <w:t>рупп.  8</w:t>
      </w:r>
      <w:r w:rsidRPr="009917D6">
        <w:rPr>
          <w:color w:val="000000"/>
        </w:rPr>
        <w:t xml:space="preserve"> групп функционируют, на данн</w:t>
      </w:r>
      <w:r w:rsidR="00342EEA">
        <w:rPr>
          <w:color w:val="000000"/>
        </w:rPr>
        <w:t>ы</w:t>
      </w:r>
      <w:r w:rsidR="002A4592">
        <w:rPr>
          <w:color w:val="000000"/>
        </w:rPr>
        <w:t xml:space="preserve">й момент </w:t>
      </w:r>
      <w:r w:rsidR="00EE3414">
        <w:rPr>
          <w:color w:val="000000"/>
        </w:rPr>
        <w:t>учреждение посещают 218</w:t>
      </w:r>
      <w:r w:rsidR="006018D3">
        <w:rPr>
          <w:color w:val="000000"/>
        </w:rPr>
        <w:t xml:space="preserve"> детей.</w:t>
      </w:r>
    </w:p>
    <w:p w:rsidR="00622295" w:rsidRPr="009917D6" w:rsidRDefault="00622295" w:rsidP="00D156B8">
      <w:pPr>
        <w:ind w:firstLine="708"/>
        <w:jc w:val="both"/>
        <w:rPr>
          <w:color w:val="000000"/>
        </w:rPr>
      </w:pPr>
    </w:p>
    <w:p w:rsidR="002416DF" w:rsidRPr="00622295" w:rsidRDefault="001C38F9" w:rsidP="004873BA">
      <w:pPr>
        <w:tabs>
          <w:tab w:val="num" w:pos="862"/>
        </w:tabs>
        <w:ind w:left="142"/>
        <w:jc w:val="both"/>
        <w:rPr>
          <w:b/>
          <w:sz w:val="28"/>
          <w:szCs w:val="28"/>
          <w:u w:val="single"/>
        </w:rPr>
      </w:pPr>
      <w:r w:rsidRPr="00622295">
        <w:rPr>
          <w:b/>
          <w:sz w:val="28"/>
          <w:szCs w:val="28"/>
          <w:u w:val="single"/>
        </w:rPr>
        <w:t>3.</w:t>
      </w:r>
      <w:r w:rsidR="002416DF" w:rsidRPr="00622295">
        <w:rPr>
          <w:b/>
          <w:sz w:val="28"/>
          <w:szCs w:val="28"/>
          <w:u w:val="single"/>
        </w:rPr>
        <w:t>Организационно-правовое обеспечение деятельности образовательного учреждения</w:t>
      </w:r>
      <w:r w:rsidR="00E4078D" w:rsidRPr="00622295">
        <w:rPr>
          <w:b/>
          <w:sz w:val="28"/>
          <w:szCs w:val="28"/>
          <w:u w:val="single"/>
        </w:rPr>
        <w:t>.</w:t>
      </w:r>
    </w:p>
    <w:p w:rsidR="002416DF" w:rsidRPr="009917D6" w:rsidRDefault="002416DF">
      <w:pPr>
        <w:rPr>
          <w:b/>
          <w:i/>
          <w:iCs/>
        </w:rPr>
      </w:pPr>
      <w:r w:rsidRPr="009917D6">
        <w:rPr>
          <w:b/>
          <w:i/>
          <w:iCs/>
        </w:rPr>
        <w:t>Наличие свидетельств:</w:t>
      </w:r>
    </w:p>
    <w:p w:rsidR="002416DF" w:rsidRPr="009917D6" w:rsidRDefault="002416DF">
      <w:pPr>
        <w:jc w:val="both"/>
      </w:pPr>
      <w:r w:rsidRPr="009917D6">
        <w:t xml:space="preserve">а) о внесении записи в Единый государственный реестр юридических лиц о юридическом лице, зарегистрированном до </w:t>
      </w:r>
      <w:r w:rsidR="00851881" w:rsidRPr="009917D6">
        <w:t>29</w:t>
      </w:r>
      <w:r w:rsidRPr="009917D6">
        <w:t xml:space="preserve"> </w:t>
      </w:r>
      <w:r w:rsidR="00851881" w:rsidRPr="009917D6">
        <w:t>февраля</w:t>
      </w:r>
      <w:r w:rsidRPr="009917D6">
        <w:t xml:space="preserve"> 20</w:t>
      </w:r>
      <w:r w:rsidR="00EC1048" w:rsidRPr="009917D6">
        <w:t>1</w:t>
      </w:r>
      <w:r w:rsidR="00851881" w:rsidRPr="009917D6">
        <w:t>2</w:t>
      </w:r>
      <w:r w:rsidRPr="009917D6">
        <w:t xml:space="preserve"> года. Выдано Межрайонной инспекцией </w:t>
      </w:r>
      <w:r w:rsidR="00EC1048" w:rsidRPr="009917D6">
        <w:t>Ф</w:t>
      </w:r>
      <w:r w:rsidRPr="009917D6">
        <w:t xml:space="preserve">НС России № </w:t>
      </w:r>
      <w:r w:rsidR="00713AB0">
        <w:t>15</w:t>
      </w:r>
      <w:r w:rsidRPr="009917D6">
        <w:t xml:space="preserve"> по </w:t>
      </w:r>
      <w:r w:rsidR="00713AB0">
        <w:t xml:space="preserve">Республике Башкортостан </w:t>
      </w:r>
      <w:r w:rsidRPr="009917D6">
        <w:t xml:space="preserve">за основным государственным регистрационным номером (ОГРН) </w:t>
      </w:r>
      <w:r w:rsidR="00713AB0">
        <w:t>1020201255535</w:t>
      </w:r>
    </w:p>
    <w:p w:rsidR="002416DF" w:rsidRPr="009917D6" w:rsidRDefault="002416DF">
      <w:pPr>
        <w:tabs>
          <w:tab w:val="left" w:pos="709"/>
        </w:tabs>
        <w:jc w:val="both"/>
      </w:pPr>
      <w:r w:rsidRPr="009917D6">
        <w:t xml:space="preserve">б) о постановке на учет российской организации в налоговом органе по месту нахождения на территории Российской Федерации в Межрайонной инспекции Федеральной налоговой службы № </w:t>
      </w:r>
      <w:r w:rsidR="00FA5155">
        <w:t>15</w:t>
      </w:r>
      <w:r w:rsidRPr="009917D6">
        <w:t xml:space="preserve"> по </w:t>
      </w:r>
      <w:r w:rsidR="00FA5155">
        <w:t xml:space="preserve">Республике Башкортостан </w:t>
      </w:r>
      <w:r w:rsidR="00713AB0">
        <w:t xml:space="preserve">(территориальный </w:t>
      </w:r>
      <w:proofErr w:type="gramStart"/>
      <w:r w:rsidR="00713AB0">
        <w:t xml:space="preserve">участок </w:t>
      </w:r>
      <w:r w:rsidR="003917B4" w:rsidRPr="009917D6">
        <w:t xml:space="preserve"> по</w:t>
      </w:r>
      <w:proofErr w:type="gramEnd"/>
      <w:r w:rsidR="003917B4" w:rsidRPr="009917D6">
        <w:t xml:space="preserve"> </w:t>
      </w:r>
      <w:proofErr w:type="spellStart"/>
      <w:r w:rsidR="00FA5155">
        <w:t>Гафурийскому</w:t>
      </w:r>
      <w:proofErr w:type="spellEnd"/>
      <w:r w:rsidR="00FA5155">
        <w:t xml:space="preserve"> </w:t>
      </w:r>
      <w:r w:rsidR="00713AB0">
        <w:t>району №15 по Республике Башкортостан , 0219</w:t>
      </w:r>
      <w:r w:rsidR="003917B4" w:rsidRPr="009917D6">
        <w:t>)</w:t>
      </w:r>
      <w:r w:rsidRPr="009917D6">
        <w:t xml:space="preserve">, присвоен ИНН  </w:t>
      </w:r>
      <w:r w:rsidR="00FA5155">
        <w:t>0219004616</w:t>
      </w:r>
      <w:r w:rsidRPr="009917D6">
        <w:t>;</w:t>
      </w:r>
    </w:p>
    <w:p w:rsidR="009128CD" w:rsidRDefault="009128CD">
      <w:pPr>
        <w:jc w:val="both"/>
        <w:rPr>
          <w:b/>
          <w:i/>
          <w:iCs/>
        </w:rPr>
      </w:pPr>
    </w:p>
    <w:p w:rsidR="000D3329" w:rsidRDefault="000D3329">
      <w:pPr>
        <w:jc w:val="both"/>
        <w:rPr>
          <w:b/>
          <w:i/>
          <w:iCs/>
        </w:rPr>
      </w:pPr>
    </w:p>
    <w:p w:rsidR="00B86348" w:rsidRDefault="00B86348">
      <w:pPr>
        <w:jc w:val="both"/>
        <w:rPr>
          <w:b/>
          <w:i/>
          <w:iCs/>
        </w:rPr>
      </w:pPr>
    </w:p>
    <w:p w:rsidR="002416DF" w:rsidRPr="009917D6" w:rsidRDefault="002416DF">
      <w:pPr>
        <w:jc w:val="both"/>
        <w:rPr>
          <w:b/>
          <w:i/>
          <w:iCs/>
        </w:rPr>
      </w:pPr>
      <w:r w:rsidRPr="009917D6">
        <w:rPr>
          <w:b/>
          <w:i/>
          <w:iCs/>
        </w:rPr>
        <w:t>Юридический адрес ОУ:</w:t>
      </w:r>
    </w:p>
    <w:p w:rsidR="002416DF" w:rsidRDefault="000C5C97" w:rsidP="00142FAF">
      <w:pPr>
        <w:jc w:val="both"/>
      </w:pPr>
      <w:r>
        <w:t>453050, Республика Башкортос</w:t>
      </w:r>
      <w:r w:rsidR="00FA5155">
        <w:t>тан</w:t>
      </w:r>
      <w:r>
        <w:t xml:space="preserve">, </w:t>
      </w:r>
      <w:proofErr w:type="spellStart"/>
      <w:r>
        <w:t>Гафурийский</w:t>
      </w:r>
      <w:proofErr w:type="spellEnd"/>
      <w:r>
        <w:t xml:space="preserve"> район, село Красноусольский, улица Карла Маркса, 72. </w:t>
      </w:r>
      <w:r w:rsidR="002416DF" w:rsidRPr="009917D6">
        <w:t>Юридический и фактический адрес совпадают.</w:t>
      </w:r>
    </w:p>
    <w:p w:rsidR="00E807A0" w:rsidRPr="000A5D30" w:rsidRDefault="00E807A0" w:rsidP="00E807A0">
      <w:pPr>
        <w:pStyle w:val="Default"/>
      </w:pPr>
      <w:r w:rsidRPr="000A5D30">
        <w:rPr>
          <w:b/>
          <w:bCs/>
        </w:rPr>
        <w:t>Форма обучения</w:t>
      </w:r>
      <w:r w:rsidRPr="000A5D30">
        <w:t xml:space="preserve">: очная </w:t>
      </w:r>
    </w:p>
    <w:p w:rsidR="00E807A0" w:rsidRPr="000A5D30" w:rsidRDefault="00E807A0" w:rsidP="00E807A0">
      <w:pPr>
        <w:pStyle w:val="Default"/>
      </w:pPr>
      <w:r w:rsidRPr="000A5D30">
        <w:rPr>
          <w:b/>
          <w:bCs/>
        </w:rPr>
        <w:t>Срок обучения</w:t>
      </w:r>
      <w:r w:rsidRPr="000A5D30">
        <w:t xml:space="preserve">: 5 лет </w:t>
      </w:r>
    </w:p>
    <w:p w:rsidR="00E807A0" w:rsidRDefault="00E807A0" w:rsidP="00E807A0">
      <w:pPr>
        <w:jc w:val="both"/>
      </w:pPr>
      <w:r w:rsidRPr="000A5D30">
        <w:rPr>
          <w:b/>
          <w:bCs/>
        </w:rPr>
        <w:t xml:space="preserve">Язык обучении: </w:t>
      </w:r>
      <w:r w:rsidRPr="000A5D30">
        <w:t>русский</w:t>
      </w:r>
      <w:r w:rsidR="000C5C97">
        <w:t>, башкирский</w:t>
      </w:r>
    </w:p>
    <w:p w:rsidR="00E807A0" w:rsidRPr="009625CE" w:rsidRDefault="00E807A0" w:rsidP="005A493A">
      <w:pPr>
        <w:pStyle w:val="Default"/>
        <w:rPr>
          <w:b/>
        </w:rPr>
      </w:pPr>
      <w:proofErr w:type="gramStart"/>
      <w:r w:rsidRPr="00E807A0">
        <w:rPr>
          <w:b/>
          <w:bCs/>
          <w:lang w:val="en-US"/>
        </w:rPr>
        <w:t>e</w:t>
      </w:r>
      <w:r w:rsidRPr="009625CE">
        <w:rPr>
          <w:b/>
          <w:bCs/>
        </w:rPr>
        <w:t>-</w:t>
      </w:r>
      <w:r w:rsidRPr="00E807A0">
        <w:rPr>
          <w:b/>
          <w:bCs/>
          <w:lang w:val="en-US"/>
        </w:rPr>
        <w:t>mail</w:t>
      </w:r>
      <w:proofErr w:type="gramEnd"/>
      <w:r w:rsidR="00FA5155" w:rsidRPr="009625CE">
        <w:t xml:space="preserve"> </w:t>
      </w:r>
      <w:r w:rsidR="00713AB0" w:rsidRPr="009625CE">
        <w:t>–</w:t>
      </w:r>
      <w:r w:rsidR="00FA5155" w:rsidRPr="009625CE">
        <w:t xml:space="preserve"> </w:t>
      </w:r>
      <w:proofErr w:type="spellStart"/>
      <w:r w:rsidR="00713AB0">
        <w:rPr>
          <w:lang w:val="en-US"/>
        </w:rPr>
        <w:t>topolek</w:t>
      </w:r>
      <w:proofErr w:type="spellEnd"/>
      <w:r w:rsidR="00713AB0" w:rsidRPr="009625CE">
        <w:t>-</w:t>
      </w:r>
      <w:proofErr w:type="spellStart"/>
      <w:r w:rsidR="00713AB0">
        <w:rPr>
          <w:lang w:val="en-US"/>
        </w:rPr>
        <w:t>krasnoysolsk</w:t>
      </w:r>
      <w:proofErr w:type="spellEnd"/>
      <w:r w:rsidR="00713AB0" w:rsidRPr="009625CE">
        <w:t>@</w:t>
      </w:r>
      <w:proofErr w:type="spellStart"/>
      <w:r w:rsidR="00713AB0">
        <w:rPr>
          <w:lang w:val="en-US"/>
        </w:rPr>
        <w:t>yandex</w:t>
      </w:r>
      <w:proofErr w:type="spellEnd"/>
      <w:r w:rsidR="00713AB0" w:rsidRPr="009625CE">
        <w:t>.</w:t>
      </w:r>
      <w:proofErr w:type="spellStart"/>
      <w:r w:rsidR="00713AB0" w:rsidRPr="00713AB0">
        <w:rPr>
          <w:lang w:val="en-US"/>
        </w:rPr>
        <w:t>ru</w:t>
      </w:r>
      <w:proofErr w:type="spellEnd"/>
    </w:p>
    <w:p w:rsidR="0009139B" w:rsidRPr="0009139B" w:rsidRDefault="000C5C97" w:rsidP="0009139B">
      <w:pPr>
        <w:pStyle w:val="Default"/>
        <w:rPr>
          <w:color w:val="auto"/>
        </w:rPr>
      </w:pPr>
      <w:r>
        <w:rPr>
          <w:b/>
          <w:bCs/>
          <w:color w:val="auto"/>
        </w:rPr>
        <w:t>Режим работы ДОУ</w:t>
      </w:r>
      <w:r w:rsidR="0009139B" w:rsidRPr="0009139B">
        <w:rPr>
          <w:b/>
          <w:bCs/>
          <w:color w:val="auto"/>
        </w:rPr>
        <w:t>:</w:t>
      </w:r>
    </w:p>
    <w:p w:rsidR="0009139B" w:rsidRPr="0009139B" w:rsidRDefault="0009139B" w:rsidP="0009139B">
      <w:pPr>
        <w:pStyle w:val="Default"/>
        <w:rPr>
          <w:color w:val="auto"/>
        </w:rPr>
      </w:pPr>
      <w:r w:rsidRPr="0009139B">
        <w:rPr>
          <w:color w:val="auto"/>
        </w:rPr>
        <w:t>Дошкольное учреждение работает в режиме пятидневной рабочей недели: понедельник - пятни</w:t>
      </w:r>
      <w:r w:rsidR="000C5C97">
        <w:rPr>
          <w:color w:val="auto"/>
        </w:rPr>
        <w:t>ца – рабочие дни с 07.30 до 18.0</w:t>
      </w:r>
      <w:r w:rsidRPr="0009139B">
        <w:rPr>
          <w:color w:val="auto"/>
        </w:rPr>
        <w:t>0</w:t>
      </w:r>
      <w:r w:rsidR="006018D3">
        <w:rPr>
          <w:color w:val="auto"/>
        </w:rPr>
        <w:t xml:space="preserve"> (19.30-дежурная группа)</w:t>
      </w:r>
      <w:r w:rsidRPr="0009139B">
        <w:rPr>
          <w:color w:val="auto"/>
        </w:rPr>
        <w:t xml:space="preserve">; </w:t>
      </w:r>
    </w:p>
    <w:p w:rsidR="0009139B" w:rsidRPr="0009139B" w:rsidRDefault="0009139B" w:rsidP="0009139B">
      <w:pPr>
        <w:pStyle w:val="Default"/>
        <w:rPr>
          <w:color w:val="auto"/>
        </w:rPr>
      </w:pPr>
      <w:r w:rsidRPr="0009139B">
        <w:rPr>
          <w:color w:val="auto"/>
        </w:rPr>
        <w:t xml:space="preserve">суббота, воскресенье, праздничные дни – выходные. </w:t>
      </w:r>
    </w:p>
    <w:p w:rsidR="0009139B" w:rsidRDefault="0009139B" w:rsidP="0009139B">
      <w:pPr>
        <w:jc w:val="both"/>
      </w:pPr>
      <w:r w:rsidRPr="0009139B">
        <w:t>Пребы</w:t>
      </w:r>
      <w:r w:rsidR="000C5C97">
        <w:t>вание детей в течение дня – 10,5</w:t>
      </w:r>
      <w:r w:rsidRPr="0009139B">
        <w:t xml:space="preserve"> часов</w:t>
      </w:r>
      <w:r w:rsidR="00142FAF">
        <w:t>, дежурная группа «Кроха» - 12 часов.</w:t>
      </w:r>
      <w:r w:rsidRPr="0009139B">
        <w:t xml:space="preserve"> </w:t>
      </w:r>
    </w:p>
    <w:p w:rsidR="00F45B7A" w:rsidRPr="00F45B7A" w:rsidRDefault="00F45B7A" w:rsidP="00F45B7A">
      <w:pPr>
        <w:pStyle w:val="Default"/>
        <w:rPr>
          <w:color w:val="auto"/>
        </w:rPr>
      </w:pPr>
      <w:r w:rsidRPr="00F45B7A">
        <w:rPr>
          <w:color w:val="auto"/>
        </w:rPr>
        <w:t>Комплектование групп на учебный год производится постоянно действующ</w:t>
      </w:r>
      <w:r w:rsidR="000900AA">
        <w:rPr>
          <w:color w:val="auto"/>
        </w:rPr>
        <w:t xml:space="preserve">ей Комиссией по комплектованию, согласно </w:t>
      </w:r>
      <w:r w:rsidR="000D3329">
        <w:rPr>
          <w:color w:val="auto"/>
        </w:rPr>
        <w:t>«</w:t>
      </w:r>
      <w:proofErr w:type="gramStart"/>
      <w:r w:rsidR="000900AA">
        <w:rPr>
          <w:color w:val="auto"/>
        </w:rPr>
        <w:t>Порядка</w:t>
      </w:r>
      <w:r w:rsidR="006018D3">
        <w:rPr>
          <w:color w:val="auto"/>
        </w:rPr>
        <w:t xml:space="preserve">, </w:t>
      </w:r>
      <w:r w:rsidR="000900AA">
        <w:rPr>
          <w:color w:val="auto"/>
        </w:rPr>
        <w:t xml:space="preserve"> приема</w:t>
      </w:r>
      <w:proofErr w:type="gramEnd"/>
      <w:r w:rsidR="000900AA">
        <w:rPr>
          <w:color w:val="auto"/>
        </w:rPr>
        <w:t xml:space="preserve"> детей в МАДОУ детский сад №2 «Тополек».</w:t>
      </w:r>
    </w:p>
    <w:p w:rsidR="00F45B7A" w:rsidRDefault="00F45B7A" w:rsidP="00F45B7A">
      <w:pPr>
        <w:jc w:val="both"/>
      </w:pPr>
      <w:r w:rsidRPr="00F45B7A">
        <w:t>Правила приема обеспечивают равные права на получение дошкольного образования, общедоступность и бесплатность. В дошкольное учреждение при</w:t>
      </w:r>
      <w:r w:rsidR="009128CD">
        <w:t>нима</w:t>
      </w:r>
      <w:r w:rsidR="000900AA">
        <w:t>ются дети в возрасте от 1,6</w:t>
      </w:r>
      <w:r w:rsidR="009128CD">
        <w:t xml:space="preserve"> </w:t>
      </w:r>
      <w:r w:rsidR="005872C5">
        <w:t>до 7</w:t>
      </w:r>
      <w:r w:rsidR="00E60FD3">
        <w:t xml:space="preserve"> </w:t>
      </w:r>
      <w:r w:rsidRPr="00F45B7A">
        <w:t>лет. В соответствии с Правилами приема граждан предусмотрено внеочередное и первоочередное право родителей на получение места, которое строго соблюдается. Зачисление ребенка в ДОУ осуществляется руководителем на осно</w:t>
      </w:r>
      <w:r w:rsidR="005A7A6C">
        <w:t>вании выданных комиссией направлений</w:t>
      </w:r>
      <w:r w:rsidRPr="00F45B7A">
        <w:t>.</w:t>
      </w:r>
    </w:p>
    <w:p w:rsidR="0008770E" w:rsidRDefault="0008770E" w:rsidP="0008770E">
      <w:pPr>
        <w:jc w:val="center"/>
        <w:rPr>
          <w:b/>
          <w:sz w:val="28"/>
          <w:szCs w:val="28"/>
        </w:rPr>
      </w:pPr>
    </w:p>
    <w:p w:rsidR="0008770E" w:rsidRPr="0008770E" w:rsidRDefault="0008770E" w:rsidP="0008770E">
      <w:pPr>
        <w:jc w:val="center"/>
        <w:rPr>
          <w:b/>
        </w:rPr>
      </w:pPr>
      <w:r w:rsidRPr="0008770E">
        <w:rPr>
          <w:b/>
        </w:rPr>
        <w:t xml:space="preserve">В дошкольном учреждении функционирует 8 </w:t>
      </w:r>
      <w:proofErr w:type="gramStart"/>
      <w:r w:rsidRPr="0008770E">
        <w:rPr>
          <w:b/>
        </w:rPr>
        <w:t>общеразвивающих  групп</w:t>
      </w:r>
      <w:proofErr w:type="gramEnd"/>
      <w:r w:rsidRPr="0008770E">
        <w:rPr>
          <w:b/>
        </w:rPr>
        <w:t xml:space="preserve">: </w:t>
      </w:r>
    </w:p>
    <w:p w:rsidR="0008770E" w:rsidRPr="0008770E" w:rsidRDefault="0008770E" w:rsidP="0008770E">
      <w:pPr>
        <w:autoSpaceDE w:val="0"/>
        <w:spacing w:line="100" w:lineRule="atLeast"/>
        <w:ind w:right="19" w:hanging="19"/>
        <w:jc w:val="both"/>
      </w:pPr>
      <w:r w:rsidRPr="0008770E">
        <w:t xml:space="preserve">Порядок комплектования ДОУ определяется Учредителем. Контингент воспитанников ДОУ формируется в соответствии с их возрастом, на основании Устава ДОУ, на основании электронной </w:t>
      </w:r>
      <w:proofErr w:type="gramStart"/>
      <w:r w:rsidRPr="0008770E">
        <w:t>очереди  районного</w:t>
      </w:r>
      <w:proofErr w:type="gramEnd"/>
      <w:r w:rsidRPr="0008770E">
        <w:t xml:space="preserve">  отдела образования.</w:t>
      </w:r>
    </w:p>
    <w:p w:rsidR="0008770E" w:rsidRPr="0008770E" w:rsidRDefault="0008770E" w:rsidP="0008770E"/>
    <w:p w:rsidR="0008770E" w:rsidRPr="0008770E" w:rsidRDefault="0008770E" w:rsidP="0008770E">
      <w:pPr>
        <w:shd w:val="clear" w:color="auto" w:fill="FFFFFF"/>
        <w:autoSpaceDE w:val="0"/>
        <w:autoSpaceDN w:val="0"/>
        <w:adjustRightInd w:val="0"/>
        <w:jc w:val="both"/>
      </w:pPr>
      <w:r w:rsidRPr="0008770E">
        <w:t xml:space="preserve">Комплектация – </w:t>
      </w:r>
      <w:r w:rsidRPr="0008770E">
        <w:rPr>
          <w:noProof/>
          <w:color w:val="000000"/>
        </w:rPr>
        <w:t>8 групп (</w:t>
      </w:r>
      <w:proofErr w:type="gramStart"/>
      <w:r w:rsidR="005A5148">
        <w:rPr>
          <w:color w:val="000000"/>
        </w:rPr>
        <w:t>о</w:t>
      </w:r>
      <w:r w:rsidR="00763215">
        <w:rPr>
          <w:color w:val="000000"/>
        </w:rPr>
        <w:t>дна  группа</w:t>
      </w:r>
      <w:proofErr w:type="gramEnd"/>
      <w:r w:rsidR="00763215">
        <w:rPr>
          <w:color w:val="000000"/>
        </w:rPr>
        <w:t xml:space="preserve">  раннего возраста, 1 младшая группа</w:t>
      </w:r>
      <w:r w:rsidR="005A5148">
        <w:rPr>
          <w:color w:val="000000"/>
        </w:rPr>
        <w:t xml:space="preserve">, </w:t>
      </w:r>
      <w:r w:rsidRPr="0008770E">
        <w:rPr>
          <w:color w:val="000000"/>
        </w:rPr>
        <w:t xml:space="preserve"> 2 средн</w:t>
      </w:r>
      <w:r w:rsidR="005A5148">
        <w:rPr>
          <w:color w:val="000000"/>
        </w:rPr>
        <w:t>ие</w:t>
      </w:r>
      <w:r w:rsidRPr="0008770E">
        <w:rPr>
          <w:color w:val="000000"/>
        </w:rPr>
        <w:t xml:space="preserve"> групп</w:t>
      </w:r>
      <w:r w:rsidR="00EE3414">
        <w:rPr>
          <w:color w:val="000000"/>
        </w:rPr>
        <w:t>ы, 2 старшие</w:t>
      </w:r>
      <w:r w:rsidRPr="0008770E">
        <w:rPr>
          <w:color w:val="000000"/>
        </w:rPr>
        <w:t xml:space="preserve"> групп</w:t>
      </w:r>
      <w:r w:rsidR="00763215">
        <w:rPr>
          <w:color w:val="000000"/>
        </w:rPr>
        <w:t>ы, 2</w:t>
      </w:r>
      <w:r w:rsidRPr="0008770E">
        <w:rPr>
          <w:color w:val="000000"/>
        </w:rPr>
        <w:t xml:space="preserve"> подгото</w:t>
      </w:r>
      <w:r w:rsidR="00EE3414">
        <w:rPr>
          <w:color w:val="000000"/>
        </w:rPr>
        <w:t>вительная</w:t>
      </w:r>
      <w:r w:rsidR="005A5148">
        <w:rPr>
          <w:color w:val="000000"/>
        </w:rPr>
        <w:t xml:space="preserve"> к школе групп</w:t>
      </w:r>
      <w:r w:rsidR="00EE3414">
        <w:rPr>
          <w:color w:val="000000"/>
        </w:rPr>
        <w:t>а</w:t>
      </w:r>
      <w:r w:rsidR="005A5148">
        <w:rPr>
          <w:color w:val="000000"/>
        </w:rPr>
        <w:t xml:space="preserve">, </w:t>
      </w:r>
      <w:r w:rsidR="00EE3414">
        <w:rPr>
          <w:color w:val="000000"/>
        </w:rPr>
        <w:t xml:space="preserve">а также </w:t>
      </w:r>
      <w:r w:rsidRPr="0008770E">
        <w:rPr>
          <w:color w:val="000000"/>
        </w:rPr>
        <w:t xml:space="preserve">2 группы  </w:t>
      </w:r>
      <w:r w:rsidR="005A5148">
        <w:rPr>
          <w:color w:val="000000"/>
        </w:rPr>
        <w:t>с изучением</w:t>
      </w:r>
      <w:r w:rsidRPr="0008770E">
        <w:rPr>
          <w:color w:val="000000"/>
        </w:rPr>
        <w:t xml:space="preserve"> башкирского языка.</w:t>
      </w:r>
    </w:p>
    <w:p w:rsidR="0008770E" w:rsidRPr="0008770E" w:rsidRDefault="0008770E" w:rsidP="0008770E">
      <w:pPr>
        <w:tabs>
          <w:tab w:val="left" w:pos="8789"/>
        </w:tabs>
      </w:pPr>
    </w:p>
    <w:tbl>
      <w:tblPr>
        <w:tblW w:w="130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5872"/>
        <w:gridCol w:w="3365"/>
        <w:gridCol w:w="3119"/>
      </w:tblGrid>
      <w:tr w:rsidR="0008770E" w:rsidRPr="0008770E" w:rsidTr="001B678D">
        <w:tc>
          <w:tcPr>
            <w:tcW w:w="685" w:type="dxa"/>
          </w:tcPr>
          <w:p w:rsidR="0008770E" w:rsidRPr="0008770E" w:rsidRDefault="0008770E" w:rsidP="001B678D">
            <w:pPr>
              <w:suppressLineNumbers/>
              <w:rPr>
                <w:b/>
                <w:kern w:val="2"/>
              </w:rPr>
            </w:pPr>
            <w:r w:rsidRPr="0008770E">
              <w:rPr>
                <w:b/>
                <w:kern w:val="2"/>
              </w:rPr>
              <w:t>№</w:t>
            </w:r>
          </w:p>
        </w:tc>
        <w:tc>
          <w:tcPr>
            <w:tcW w:w="5872" w:type="dxa"/>
          </w:tcPr>
          <w:p w:rsidR="0008770E" w:rsidRPr="0008770E" w:rsidRDefault="0008770E" w:rsidP="001B678D">
            <w:pPr>
              <w:suppressLineNumbers/>
              <w:rPr>
                <w:b/>
                <w:kern w:val="2"/>
              </w:rPr>
            </w:pPr>
            <w:r w:rsidRPr="0008770E">
              <w:rPr>
                <w:b/>
                <w:kern w:val="2"/>
              </w:rPr>
              <w:t>Группа</w:t>
            </w:r>
          </w:p>
        </w:tc>
        <w:tc>
          <w:tcPr>
            <w:tcW w:w="3365" w:type="dxa"/>
          </w:tcPr>
          <w:p w:rsidR="0008770E" w:rsidRPr="0008770E" w:rsidRDefault="0008770E" w:rsidP="001B678D">
            <w:pPr>
              <w:suppressLineNumbers/>
              <w:rPr>
                <w:b/>
                <w:kern w:val="2"/>
              </w:rPr>
            </w:pPr>
            <w:r w:rsidRPr="0008770E">
              <w:rPr>
                <w:b/>
                <w:kern w:val="2"/>
              </w:rPr>
              <w:t>Возраст детей</w:t>
            </w:r>
          </w:p>
        </w:tc>
        <w:tc>
          <w:tcPr>
            <w:tcW w:w="3119" w:type="dxa"/>
          </w:tcPr>
          <w:p w:rsidR="0008770E" w:rsidRPr="0008770E" w:rsidRDefault="0008770E" w:rsidP="001B678D">
            <w:pPr>
              <w:suppressLineNumbers/>
              <w:rPr>
                <w:b/>
                <w:kern w:val="2"/>
              </w:rPr>
            </w:pPr>
            <w:r w:rsidRPr="0008770E">
              <w:rPr>
                <w:b/>
                <w:kern w:val="2"/>
              </w:rPr>
              <w:t>Количество детей</w:t>
            </w:r>
          </w:p>
        </w:tc>
      </w:tr>
      <w:tr w:rsidR="0008770E" w:rsidRPr="0008770E" w:rsidTr="001B678D">
        <w:tc>
          <w:tcPr>
            <w:tcW w:w="68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1.</w:t>
            </w:r>
          </w:p>
        </w:tc>
        <w:tc>
          <w:tcPr>
            <w:tcW w:w="5872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 xml:space="preserve">Вторая </w:t>
            </w:r>
            <w:r w:rsidR="00763215">
              <w:rPr>
                <w:kern w:val="2"/>
              </w:rPr>
              <w:t>группа раннего возраста «Гномики</w:t>
            </w:r>
            <w:r w:rsidRPr="0008770E">
              <w:rPr>
                <w:kern w:val="2"/>
              </w:rPr>
              <w:t>»</w:t>
            </w:r>
          </w:p>
        </w:tc>
        <w:tc>
          <w:tcPr>
            <w:tcW w:w="336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2 - 3 лет</w:t>
            </w:r>
          </w:p>
        </w:tc>
        <w:tc>
          <w:tcPr>
            <w:tcW w:w="3119" w:type="dxa"/>
          </w:tcPr>
          <w:p w:rsidR="0008770E" w:rsidRPr="0008770E" w:rsidRDefault="006A0B9E" w:rsidP="001B678D">
            <w:pPr>
              <w:suppressLineNumbers/>
              <w:rPr>
                <w:kern w:val="2"/>
              </w:rPr>
            </w:pPr>
            <w:r>
              <w:rPr>
                <w:kern w:val="2"/>
              </w:rPr>
              <w:t>31</w:t>
            </w:r>
          </w:p>
        </w:tc>
      </w:tr>
      <w:tr w:rsidR="0008770E" w:rsidRPr="0008770E" w:rsidTr="001B678D">
        <w:tc>
          <w:tcPr>
            <w:tcW w:w="68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2.</w:t>
            </w:r>
          </w:p>
        </w:tc>
        <w:tc>
          <w:tcPr>
            <w:tcW w:w="5872" w:type="dxa"/>
          </w:tcPr>
          <w:p w:rsidR="0008770E" w:rsidRPr="0008770E" w:rsidRDefault="00763215" w:rsidP="001B678D">
            <w:pPr>
              <w:suppressLineNumbers/>
              <w:jc w:val="both"/>
              <w:rPr>
                <w:kern w:val="2"/>
              </w:rPr>
            </w:pPr>
            <w:r>
              <w:rPr>
                <w:kern w:val="2"/>
              </w:rPr>
              <w:t>Младшая группа «Кроха</w:t>
            </w:r>
            <w:r w:rsidR="0008770E" w:rsidRPr="0008770E">
              <w:rPr>
                <w:kern w:val="2"/>
              </w:rPr>
              <w:t>»</w:t>
            </w:r>
          </w:p>
        </w:tc>
        <w:tc>
          <w:tcPr>
            <w:tcW w:w="336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3 - 4 года</w:t>
            </w:r>
          </w:p>
        </w:tc>
        <w:tc>
          <w:tcPr>
            <w:tcW w:w="3119" w:type="dxa"/>
          </w:tcPr>
          <w:p w:rsidR="0008770E" w:rsidRPr="0008770E" w:rsidRDefault="00203A3D" w:rsidP="00C2367F">
            <w:pPr>
              <w:suppressLineNumbers/>
              <w:rPr>
                <w:kern w:val="2"/>
              </w:rPr>
            </w:pPr>
            <w:r>
              <w:rPr>
                <w:kern w:val="2"/>
              </w:rPr>
              <w:t>2</w:t>
            </w:r>
            <w:r w:rsidR="00117176">
              <w:rPr>
                <w:kern w:val="2"/>
              </w:rPr>
              <w:t>2</w:t>
            </w:r>
          </w:p>
        </w:tc>
      </w:tr>
      <w:tr w:rsidR="0008770E" w:rsidRPr="0008770E" w:rsidTr="001B678D">
        <w:tc>
          <w:tcPr>
            <w:tcW w:w="68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3.</w:t>
            </w:r>
          </w:p>
        </w:tc>
        <w:tc>
          <w:tcPr>
            <w:tcW w:w="5872" w:type="dxa"/>
          </w:tcPr>
          <w:p w:rsidR="0008770E" w:rsidRPr="0008770E" w:rsidRDefault="00763215" w:rsidP="001B678D">
            <w:pPr>
              <w:suppressLineNumbers/>
              <w:jc w:val="both"/>
              <w:rPr>
                <w:kern w:val="2"/>
              </w:rPr>
            </w:pPr>
            <w:r>
              <w:rPr>
                <w:kern w:val="2"/>
              </w:rPr>
              <w:t>Средняя группа «Звездочка</w:t>
            </w:r>
            <w:r w:rsidR="0008770E" w:rsidRPr="0008770E">
              <w:rPr>
                <w:kern w:val="2"/>
              </w:rPr>
              <w:t>»</w:t>
            </w:r>
          </w:p>
        </w:tc>
        <w:tc>
          <w:tcPr>
            <w:tcW w:w="3365" w:type="dxa"/>
          </w:tcPr>
          <w:p w:rsidR="0008770E" w:rsidRPr="0008770E" w:rsidRDefault="00763215" w:rsidP="001B678D">
            <w:pPr>
              <w:suppressLineNumbers/>
              <w:jc w:val="both"/>
              <w:rPr>
                <w:kern w:val="2"/>
              </w:rPr>
            </w:pPr>
            <w:r>
              <w:rPr>
                <w:kern w:val="2"/>
              </w:rPr>
              <w:t>4 – 5</w:t>
            </w:r>
            <w:r w:rsidR="005A5148">
              <w:rPr>
                <w:kern w:val="2"/>
              </w:rPr>
              <w:t xml:space="preserve"> года</w:t>
            </w:r>
          </w:p>
        </w:tc>
        <w:tc>
          <w:tcPr>
            <w:tcW w:w="3119" w:type="dxa"/>
          </w:tcPr>
          <w:p w:rsidR="0008770E" w:rsidRPr="0008770E" w:rsidRDefault="00203A3D" w:rsidP="001B678D">
            <w:pPr>
              <w:suppressLineNumbers/>
              <w:rPr>
                <w:kern w:val="2"/>
              </w:rPr>
            </w:pPr>
            <w:r>
              <w:rPr>
                <w:kern w:val="2"/>
              </w:rPr>
              <w:t>2</w:t>
            </w:r>
            <w:r w:rsidR="006A0B9E">
              <w:rPr>
                <w:kern w:val="2"/>
              </w:rPr>
              <w:t>4</w:t>
            </w:r>
          </w:p>
        </w:tc>
      </w:tr>
      <w:tr w:rsidR="0008770E" w:rsidRPr="0008770E" w:rsidTr="001B678D">
        <w:tc>
          <w:tcPr>
            <w:tcW w:w="68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4.</w:t>
            </w:r>
          </w:p>
        </w:tc>
        <w:tc>
          <w:tcPr>
            <w:tcW w:w="5872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Сред</w:t>
            </w:r>
            <w:r w:rsidR="00C2367F">
              <w:rPr>
                <w:kern w:val="2"/>
              </w:rPr>
              <w:t xml:space="preserve">няя </w:t>
            </w:r>
            <w:r w:rsidR="00763215">
              <w:rPr>
                <w:kern w:val="2"/>
              </w:rPr>
              <w:t xml:space="preserve">башкирская </w:t>
            </w:r>
            <w:r w:rsidR="00C2367F">
              <w:rPr>
                <w:kern w:val="2"/>
              </w:rPr>
              <w:t xml:space="preserve">группа </w:t>
            </w:r>
            <w:r w:rsidR="00763215">
              <w:rPr>
                <w:kern w:val="2"/>
              </w:rPr>
              <w:t>«Цветочки</w:t>
            </w:r>
            <w:r w:rsidR="005A5148">
              <w:rPr>
                <w:kern w:val="2"/>
              </w:rPr>
              <w:t>»</w:t>
            </w:r>
          </w:p>
        </w:tc>
        <w:tc>
          <w:tcPr>
            <w:tcW w:w="336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 xml:space="preserve">4 </w:t>
            </w:r>
            <w:r w:rsidR="005A5148">
              <w:rPr>
                <w:kern w:val="2"/>
              </w:rPr>
              <w:t>–</w:t>
            </w:r>
            <w:r w:rsidRPr="0008770E">
              <w:rPr>
                <w:kern w:val="2"/>
              </w:rPr>
              <w:t xml:space="preserve"> 5</w:t>
            </w:r>
            <w:r w:rsidR="005A5148">
              <w:rPr>
                <w:kern w:val="2"/>
              </w:rPr>
              <w:t xml:space="preserve"> </w:t>
            </w:r>
            <w:r w:rsidRPr="0008770E">
              <w:rPr>
                <w:kern w:val="2"/>
              </w:rPr>
              <w:t>лет</w:t>
            </w:r>
          </w:p>
        </w:tc>
        <w:tc>
          <w:tcPr>
            <w:tcW w:w="3119" w:type="dxa"/>
          </w:tcPr>
          <w:p w:rsidR="0008770E" w:rsidRPr="0008770E" w:rsidRDefault="00203A3D" w:rsidP="001B678D">
            <w:pPr>
              <w:suppressLineNumbers/>
              <w:rPr>
                <w:kern w:val="2"/>
              </w:rPr>
            </w:pPr>
            <w:r>
              <w:rPr>
                <w:kern w:val="2"/>
              </w:rPr>
              <w:t>2</w:t>
            </w:r>
            <w:r w:rsidR="006A0B9E">
              <w:rPr>
                <w:kern w:val="2"/>
              </w:rPr>
              <w:t>2</w:t>
            </w:r>
          </w:p>
        </w:tc>
      </w:tr>
      <w:tr w:rsidR="0008770E" w:rsidRPr="0008770E" w:rsidTr="001B678D">
        <w:tc>
          <w:tcPr>
            <w:tcW w:w="68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5.</w:t>
            </w:r>
          </w:p>
        </w:tc>
        <w:tc>
          <w:tcPr>
            <w:tcW w:w="5872" w:type="dxa"/>
          </w:tcPr>
          <w:p w:rsidR="0008770E" w:rsidRPr="0008770E" w:rsidRDefault="00763215" w:rsidP="001B678D">
            <w:pPr>
              <w:suppressLineNumbers/>
              <w:jc w:val="both"/>
              <w:rPr>
                <w:kern w:val="2"/>
              </w:rPr>
            </w:pPr>
            <w:r>
              <w:rPr>
                <w:kern w:val="2"/>
              </w:rPr>
              <w:t>Старшая</w:t>
            </w:r>
            <w:r w:rsidR="00C2367F">
              <w:rPr>
                <w:kern w:val="2"/>
              </w:rPr>
              <w:t xml:space="preserve"> </w:t>
            </w:r>
            <w:proofErr w:type="gramStart"/>
            <w:r w:rsidR="00C2367F">
              <w:rPr>
                <w:kern w:val="2"/>
              </w:rPr>
              <w:t xml:space="preserve">башкирская </w:t>
            </w:r>
            <w:r w:rsidR="005A5148">
              <w:rPr>
                <w:kern w:val="2"/>
              </w:rPr>
              <w:t xml:space="preserve"> </w:t>
            </w:r>
            <w:r w:rsidR="00C2367F">
              <w:rPr>
                <w:kern w:val="2"/>
              </w:rPr>
              <w:t>группа</w:t>
            </w:r>
            <w:proofErr w:type="gramEnd"/>
            <w:r w:rsidR="00C2367F">
              <w:rPr>
                <w:kern w:val="2"/>
              </w:rPr>
              <w:t xml:space="preserve"> «Бабочки</w:t>
            </w:r>
            <w:r w:rsidR="005A5148">
              <w:rPr>
                <w:kern w:val="2"/>
              </w:rPr>
              <w:t>»</w:t>
            </w:r>
          </w:p>
        </w:tc>
        <w:tc>
          <w:tcPr>
            <w:tcW w:w="3365" w:type="dxa"/>
          </w:tcPr>
          <w:p w:rsidR="0008770E" w:rsidRPr="0008770E" w:rsidRDefault="00763215" w:rsidP="001B678D">
            <w:pPr>
              <w:suppressLineNumbers/>
              <w:jc w:val="both"/>
              <w:rPr>
                <w:kern w:val="2"/>
              </w:rPr>
            </w:pPr>
            <w:r>
              <w:rPr>
                <w:kern w:val="2"/>
              </w:rPr>
              <w:t>5 – 6</w:t>
            </w:r>
            <w:r w:rsidR="0008770E" w:rsidRPr="0008770E">
              <w:rPr>
                <w:kern w:val="2"/>
              </w:rPr>
              <w:t xml:space="preserve"> лет</w:t>
            </w:r>
          </w:p>
        </w:tc>
        <w:tc>
          <w:tcPr>
            <w:tcW w:w="3119" w:type="dxa"/>
          </w:tcPr>
          <w:p w:rsidR="0008770E" w:rsidRPr="0008770E" w:rsidRDefault="006A0B9E" w:rsidP="001B678D">
            <w:pPr>
              <w:suppressLineNumbers/>
              <w:rPr>
                <w:kern w:val="2"/>
              </w:rPr>
            </w:pPr>
            <w:r>
              <w:rPr>
                <w:kern w:val="2"/>
              </w:rPr>
              <w:t>25</w:t>
            </w:r>
          </w:p>
        </w:tc>
      </w:tr>
      <w:tr w:rsidR="0008770E" w:rsidRPr="0008770E" w:rsidTr="001B678D">
        <w:tc>
          <w:tcPr>
            <w:tcW w:w="68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6.</w:t>
            </w:r>
          </w:p>
        </w:tc>
        <w:tc>
          <w:tcPr>
            <w:tcW w:w="5872" w:type="dxa"/>
          </w:tcPr>
          <w:p w:rsidR="0008770E" w:rsidRPr="0008770E" w:rsidRDefault="00763215" w:rsidP="001B678D">
            <w:pPr>
              <w:suppressLineNumbers/>
              <w:jc w:val="both"/>
              <w:rPr>
                <w:kern w:val="2"/>
              </w:rPr>
            </w:pPr>
            <w:r>
              <w:rPr>
                <w:kern w:val="2"/>
              </w:rPr>
              <w:t>Старшая группа «Облачко</w:t>
            </w:r>
            <w:r w:rsidR="0008770E" w:rsidRPr="0008770E">
              <w:rPr>
                <w:kern w:val="2"/>
              </w:rPr>
              <w:t>»</w:t>
            </w:r>
          </w:p>
        </w:tc>
        <w:tc>
          <w:tcPr>
            <w:tcW w:w="336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5 - 6 лет</w:t>
            </w:r>
          </w:p>
        </w:tc>
        <w:tc>
          <w:tcPr>
            <w:tcW w:w="3119" w:type="dxa"/>
          </w:tcPr>
          <w:p w:rsidR="0008770E" w:rsidRPr="0008770E" w:rsidRDefault="006A0B9E" w:rsidP="001B678D">
            <w:pPr>
              <w:suppressLineNumbers/>
              <w:rPr>
                <w:kern w:val="2"/>
              </w:rPr>
            </w:pPr>
            <w:r>
              <w:rPr>
                <w:kern w:val="2"/>
              </w:rPr>
              <w:t>24</w:t>
            </w:r>
          </w:p>
        </w:tc>
      </w:tr>
      <w:tr w:rsidR="0008770E" w:rsidRPr="0008770E" w:rsidTr="001B678D">
        <w:tc>
          <w:tcPr>
            <w:tcW w:w="68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7.</w:t>
            </w:r>
          </w:p>
        </w:tc>
        <w:tc>
          <w:tcPr>
            <w:tcW w:w="5872" w:type="dxa"/>
          </w:tcPr>
          <w:p w:rsidR="0008770E" w:rsidRPr="0008770E" w:rsidRDefault="00763215" w:rsidP="001B678D">
            <w:pPr>
              <w:suppressLineNumbers/>
              <w:jc w:val="both"/>
              <w:rPr>
                <w:kern w:val="2"/>
              </w:rPr>
            </w:pPr>
            <w:proofErr w:type="gramStart"/>
            <w:r>
              <w:rPr>
                <w:kern w:val="2"/>
              </w:rPr>
              <w:t xml:space="preserve">Подготовительная </w:t>
            </w:r>
            <w:r w:rsidR="00C2367F">
              <w:rPr>
                <w:kern w:val="2"/>
              </w:rPr>
              <w:t xml:space="preserve"> группа</w:t>
            </w:r>
            <w:proofErr w:type="gramEnd"/>
            <w:r w:rsidR="00C2367F">
              <w:rPr>
                <w:kern w:val="2"/>
              </w:rPr>
              <w:t xml:space="preserve">  «Солнышко</w:t>
            </w:r>
            <w:r w:rsidR="0008770E" w:rsidRPr="0008770E">
              <w:rPr>
                <w:kern w:val="2"/>
              </w:rPr>
              <w:t>»</w:t>
            </w:r>
          </w:p>
        </w:tc>
        <w:tc>
          <w:tcPr>
            <w:tcW w:w="3365" w:type="dxa"/>
          </w:tcPr>
          <w:p w:rsidR="0008770E" w:rsidRPr="0008770E" w:rsidRDefault="00763215" w:rsidP="001B678D">
            <w:pPr>
              <w:suppressLineNumbers/>
              <w:jc w:val="both"/>
              <w:rPr>
                <w:kern w:val="2"/>
              </w:rPr>
            </w:pPr>
            <w:r>
              <w:rPr>
                <w:kern w:val="2"/>
              </w:rPr>
              <w:t>6 - 7</w:t>
            </w:r>
            <w:r w:rsidR="0008770E" w:rsidRPr="0008770E">
              <w:rPr>
                <w:kern w:val="2"/>
              </w:rPr>
              <w:t xml:space="preserve"> лет</w:t>
            </w:r>
          </w:p>
        </w:tc>
        <w:tc>
          <w:tcPr>
            <w:tcW w:w="3119" w:type="dxa"/>
          </w:tcPr>
          <w:p w:rsidR="0008770E" w:rsidRPr="0008770E" w:rsidRDefault="006A0B9E" w:rsidP="001B678D">
            <w:pPr>
              <w:suppressLineNumbers/>
              <w:rPr>
                <w:kern w:val="2"/>
              </w:rPr>
            </w:pPr>
            <w:r>
              <w:rPr>
                <w:kern w:val="2"/>
              </w:rPr>
              <w:t>27</w:t>
            </w:r>
          </w:p>
        </w:tc>
      </w:tr>
      <w:tr w:rsidR="0008770E" w:rsidRPr="0008770E" w:rsidTr="001B678D">
        <w:tc>
          <w:tcPr>
            <w:tcW w:w="68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8.</w:t>
            </w:r>
          </w:p>
        </w:tc>
        <w:tc>
          <w:tcPr>
            <w:tcW w:w="5872" w:type="dxa"/>
          </w:tcPr>
          <w:p w:rsidR="0008770E" w:rsidRPr="0008770E" w:rsidRDefault="0008770E" w:rsidP="00C2367F">
            <w:pPr>
              <w:suppressLineNumbers/>
              <w:jc w:val="both"/>
              <w:rPr>
                <w:kern w:val="2"/>
              </w:rPr>
            </w:pPr>
            <w:proofErr w:type="gramStart"/>
            <w:r w:rsidRPr="0008770E">
              <w:rPr>
                <w:kern w:val="2"/>
              </w:rPr>
              <w:t>Подготовительная</w:t>
            </w:r>
            <w:r w:rsidR="00763215">
              <w:rPr>
                <w:kern w:val="2"/>
              </w:rPr>
              <w:t xml:space="preserve">  группа</w:t>
            </w:r>
            <w:proofErr w:type="gramEnd"/>
            <w:r w:rsidR="00763215">
              <w:rPr>
                <w:kern w:val="2"/>
              </w:rPr>
              <w:t xml:space="preserve">  «</w:t>
            </w:r>
            <w:proofErr w:type="spellStart"/>
            <w:r w:rsidR="00763215">
              <w:rPr>
                <w:kern w:val="2"/>
              </w:rPr>
              <w:t>Золотинка</w:t>
            </w:r>
            <w:proofErr w:type="spellEnd"/>
            <w:r w:rsidRPr="0008770E">
              <w:rPr>
                <w:kern w:val="2"/>
              </w:rPr>
              <w:t>»</w:t>
            </w:r>
          </w:p>
        </w:tc>
        <w:tc>
          <w:tcPr>
            <w:tcW w:w="336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6 - 7лет</w:t>
            </w:r>
          </w:p>
        </w:tc>
        <w:tc>
          <w:tcPr>
            <w:tcW w:w="3119" w:type="dxa"/>
          </w:tcPr>
          <w:p w:rsidR="0008770E" w:rsidRPr="0008770E" w:rsidRDefault="006A0B9E" w:rsidP="001B678D">
            <w:pPr>
              <w:suppressLineNumbers/>
              <w:rPr>
                <w:kern w:val="2"/>
              </w:rPr>
            </w:pPr>
            <w:r>
              <w:rPr>
                <w:kern w:val="2"/>
              </w:rPr>
              <w:t>25</w:t>
            </w:r>
          </w:p>
        </w:tc>
      </w:tr>
      <w:tr w:rsidR="0008770E" w:rsidRPr="0008770E" w:rsidTr="001B678D">
        <w:tc>
          <w:tcPr>
            <w:tcW w:w="68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</w:p>
        </w:tc>
        <w:tc>
          <w:tcPr>
            <w:tcW w:w="5872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Итого</w:t>
            </w:r>
          </w:p>
        </w:tc>
        <w:tc>
          <w:tcPr>
            <w:tcW w:w="3365" w:type="dxa"/>
          </w:tcPr>
          <w:p w:rsidR="0008770E" w:rsidRPr="0008770E" w:rsidRDefault="0008770E" w:rsidP="001B678D">
            <w:pPr>
              <w:suppressLineNumbers/>
              <w:jc w:val="both"/>
              <w:rPr>
                <w:kern w:val="2"/>
              </w:rPr>
            </w:pPr>
            <w:r w:rsidRPr="0008770E">
              <w:rPr>
                <w:kern w:val="2"/>
              </w:rPr>
              <w:t>8</w:t>
            </w:r>
            <w:r w:rsidR="005A7A6C">
              <w:rPr>
                <w:kern w:val="2"/>
              </w:rPr>
              <w:t xml:space="preserve"> групп</w:t>
            </w:r>
          </w:p>
        </w:tc>
        <w:tc>
          <w:tcPr>
            <w:tcW w:w="3119" w:type="dxa"/>
          </w:tcPr>
          <w:p w:rsidR="0008770E" w:rsidRPr="0008770E" w:rsidRDefault="00203A3D" w:rsidP="001B678D">
            <w:pPr>
              <w:suppressLineNumbers/>
              <w:rPr>
                <w:kern w:val="2"/>
              </w:rPr>
            </w:pPr>
            <w:r>
              <w:rPr>
                <w:kern w:val="2"/>
              </w:rPr>
              <w:t>2</w:t>
            </w:r>
            <w:r w:rsidR="006A0B9E">
              <w:rPr>
                <w:kern w:val="2"/>
              </w:rPr>
              <w:t>0</w:t>
            </w:r>
            <w:r w:rsidR="00117176">
              <w:rPr>
                <w:kern w:val="2"/>
              </w:rPr>
              <w:t>0</w:t>
            </w:r>
          </w:p>
        </w:tc>
      </w:tr>
    </w:tbl>
    <w:p w:rsidR="005A493A" w:rsidRPr="0008770E" w:rsidRDefault="0008770E" w:rsidP="0008770E">
      <w:pPr>
        <w:pStyle w:val="af4"/>
        <w:shd w:val="clear" w:color="auto" w:fill="FFFFFF"/>
        <w:rPr>
          <w:b/>
          <w:bCs/>
          <w:color w:val="181910"/>
        </w:rPr>
      </w:pPr>
      <w:r>
        <w:rPr>
          <w:b/>
          <w:bCs/>
          <w:color w:val="181910"/>
        </w:rPr>
        <w:lastRenderedPageBreak/>
        <w:t xml:space="preserve">                               </w:t>
      </w:r>
    </w:p>
    <w:p w:rsidR="002416DF" w:rsidRPr="009917D6" w:rsidRDefault="002416DF">
      <w:pPr>
        <w:jc w:val="both"/>
        <w:rPr>
          <w:b/>
          <w:i/>
          <w:iCs/>
        </w:rPr>
      </w:pPr>
      <w:r w:rsidRPr="009917D6">
        <w:rPr>
          <w:b/>
          <w:i/>
          <w:iCs/>
        </w:rPr>
        <w:t>Наличие документов о создании ОУ.</w:t>
      </w:r>
    </w:p>
    <w:p w:rsidR="002416DF" w:rsidRPr="009917D6" w:rsidRDefault="002416DF">
      <w:pPr>
        <w:ind w:firstLine="708"/>
        <w:jc w:val="both"/>
      </w:pPr>
      <w:r w:rsidRPr="009917D6">
        <w:t xml:space="preserve">Устав образовательного учреждения, принят общим собранием трудового коллектива, зарегистрирован </w:t>
      </w:r>
      <w:r w:rsidR="00E60FD3">
        <w:t>05.12.2017</w:t>
      </w:r>
      <w:r w:rsidRPr="009917D6">
        <w:t xml:space="preserve"> г. в Межрайонной инспекции ФНС России по </w:t>
      </w:r>
      <w:r w:rsidR="00FA5155">
        <w:t>Республике Башкортостан</w:t>
      </w:r>
    </w:p>
    <w:p w:rsidR="002416DF" w:rsidRPr="009917D6" w:rsidRDefault="002416DF" w:rsidP="004873BA">
      <w:pPr>
        <w:ind w:firstLine="708"/>
        <w:jc w:val="both"/>
      </w:pPr>
      <w:r w:rsidRPr="009917D6">
        <w:t>Содержание Устава соответствует требованиям Закона «Об образовании</w:t>
      </w:r>
      <w:r w:rsidR="00660C97">
        <w:t xml:space="preserve"> в Российской Федерации</w:t>
      </w:r>
      <w:r w:rsidRPr="009917D6">
        <w:t>», рекомендательным письмам Минобразования России.</w:t>
      </w:r>
    </w:p>
    <w:p w:rsidR="000900AA" w:rsidRPr="000D3329" w:rsidRDefault="000900AA">
      <w:pPr>
        <w:jc w:val="both"/>
        <w:rPr>
          <w:b/>
          <w:iCs/>
        </w:rPr>
      </w:pPr>
    </w:p>
    <w:p w:rsidR="0077437C" w:rsidRPr="0077437C" w:rsidRDefault="0077437C">
      <w:pPr>
        <w:jc w:val="both"/>
        <w:rPr>
          <w:b/>
          <w:iCs/>
        </w:rPr>
      </w:pPr>
    </w:p>
    <w:p w:rsidR="002416DF" w:rsidRDefault="001C38F9">
      <w:pPr>
        <w:jc w:val="both"/>
        <w:rPr>
          <w:b/>
          <w:sz w:val="28"/>
          <w:szCs w:val="28"/>
          <w:u w:val="single"/>
        </w:rPr>
      </w:pPr>
      <w:r w:rsidRPr="00622295">
        <w:rPr>
          <w:b/>
          <w:iCs/>
          <w:sz w:val="28"/>
          <w:szCs w:val="28"/>
          <w:u w:val="single"/>
        </w:rPr>
        <w:t>4.</w:t>
      </w:r>
      <w:r w:rsidR="002416DF" w:rsidRPr="00622295">
        <w:rPr>
          <w:b/>
          <w:iCs/>
          <w:sz w:val="28"/>
          <w:szCs w:val="28"/>
          <w:u w:val="single"/>
        </w:rPr>
        <w:t xml:space="preserve">Локальные акты, </w:t>
      </w:r>
      <w:r w:rsidR="002416DF" w:rsidRPr="00622295">
        <w:rPr>
          <w:b/>
          <w:sz w:val="28"/>
          <w:szCs w:val="28"/>
          <w:u w:val="single"/>
        </w:rPr>
        <w:t xml:space="preserve">регламентирующие деятельность </w:t>
      </w:r>
      <w:r w:rsidR="00622295">
        <w:rPr>
          <w:b/>
          <w:sz w:val="28"/>
          <w:szCs w:val="28"/>
          <w:u w:val="single"/>
        </w:rPr>
        <w:t>Д</w:t>
      </w:r>
      <w:r w:rsidR="002416DF" w:rsidRPr="00622295">
        <w:rPr>
          <w:b/>
          <w:sz w:val="28"/>
          <w:szCs w:val="28"/>
          <w:u w:val="single"/>
        </w:rPr>
        <w:t>ОУ</w:t>
      </w:r>
    </w:p>
    <w:p w:rsidR="003F7E78" w:rsidRPr="001F70B4" w:rsidRDefault="003F7E78" w:rsidP="00F5186B">
      <w:pPr>
        <w:spacing w:before="100" w:beforeAutospacing="1" w:after="100" w:afterAutospacing="1"/>
        <w:jc w:val="both"/>
        <w:rPr>
          <w:lang w:eastAsia="ru-RU"/>
        </w:rPr>
      </w:pPr>
      <w:r w:rsidRPr="001F70B4">
        <w:t xml:space="preserve">Дошкольное образовательное учреждение осуществляет свою деятельность в соответствии </w:t>
      </w:r>
      <w:r w:rsidR="006A0B9E">
        <w:t xml:space="preserve">с федеральным государственным образовательным стандартом дошкольного образования (утвержден приказом </w:t>
      </w:r>
      <w:proofErr w:type="spellStart"/>
      <w:r w:rsidR="006A0B9E">
        <w:t>Минобрнауки</w:t>
      </w:r>
      <w:proofErr w:type="spellEnd"/>
      <w:r w:rsidR="006A0B9E"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6A0B9E">
        <w:t>Минпросвещения</w:t>
      </w:r>
      <w:proofErr w:type="spellEnd"/>
      <w:r w:rsidR="006A0B9E">
        <w:t xml:space="preserve"> России от 8 ноября 2022 г. № 955, зарегистрировано в Минюсте России 6 февраля 2023 г., регистрационный № 72264) и федеральной образовательной программой дошкольного образования (утверждена приказом </w:t>
      </w:r>
      <w:proofErr w:type="spellStart"/>
      <w:r w:rsidR="006A0B9E">
        <w:t>Минпросвещения</w:t>
      </w:r>
      <w:proofErr w:type="spellEnd"/>
      <w:r w:rsidR="006A0B9E">
        <w:t xml:space="preserve"> России от 25 ноября 2022 г. № 1028, зарегистрировано в Минюсте России 28 декабря 2022 г., регистрационный № 71847</w:t>
      </w:r>
      <w:r w:rsidR="00574C6F">
        <w:t xml:space="preserve">; </w:t>
      </w:r>
      <w:r w:rsidR="006A0B9E">
        <w:t xml:space="preserve"> </w:t>
      </w:r>
      <w:r w:rsidRPr="001F70B4">
        <w:t xml:space="preserve">Санитарно-эпидемиологическими правилами и нормативами </w:t>
      </w:r>
      <w:r w:rsidR="00F5186B">
        <w:rPr>
          <w:lang w:eastAsia="ru-RU"/>
        </w:rPr>
        <w:t xml:space="preserve">СанПиН </w:t>
      </w:r>
      <w:r w:rsidR="00F5186B" w:rsidRPr="00C5126A">
        <w:rPr>
          <w:b/>
          <w:bCs/>
          <w:color w:val="111111"/>
          <w:shd w:val="clear" w:color="auto" w:fill="FFFFFF"/>
        </w:rPr>
        <w:t>2.4.3648-20</w:t>
      </w:r>
      <w:r w:rsidR="00F5186B">
        <w:rPr>
          <w:lang w:eastAsia="ru-RU"/>
        </w:rPr>
        <w:t xml:space="preserve">, </w:t>
      </w:r>
      <w:r>
        <w:t>Уставом МА</w:t>
      </w:r>
      <w:r w:rsidRPr="001F70B4">
        <w:t>ДОУ «</w:t>
      </w:r>
      <w:r>
        <w:t>Тополек</w:t>
      </w:r>
      <w:r w:rsidRPr="001F70B4">
        <w:t>».</w:t>
      </w:r>
    </w:p>
    <w:p w:rsidR="003F7E78" w:rsidRPr="00622295" w:rsidRDefault="003F7E78">
      <w:pPr>
        <w:jc w:val="both"/>
        <w:rPr>
          <w:b/>
          <w:i/>
          <w:sz w:val="28"/>
          <w:szCs w:val="28"/>
          <w:u w:val="single"/>
        </w:rPr>
      </w:pPr>
    </w:p>
    <w:p w:rsidR="005705FD" w:rsidRPr="009917D6" w:rsidRDefault="006A0B9E" w:rsidP="00F962AB">
      <w:pPr>
        <w:numPr>
          <w:ilvl w:val="0"/>
          <w:numId w:val="4"/>
        </w:numPr>
        <w:suppressAutoHyphens w:val="0"/>
        <w:jc w:val="both"/>
      </w:pPr>
      <w:r>
        <w:t>Коллективный договор на 2024</w:t>
      </w:r>
      <w:r w:rsidR="009128CD">
        <w:t>-20</w:t>
      </w:r>
      <w:r w:rsidR="00430A70">
        <w:rPr>
          <w:lang w:val="en-US"/>
        </w:rPr>
        <w:t>2</w:t>
      </w:r>
      <w:r w:rsidR="00574C6F">
        <w:t>6</w:t>
      </w:r>
      <w:r w:rsidR="00430A70">
        <w:t xml:space="preserve"> </w:t>
      </w:r>
      <w:r w:rsidR="005705FD" w:rsidRPr="009917D6">
        <w:t>г.</w:t>
      </w:r>
    </w:p>
    <w:p w:rsidR="005705FD" w:rsidRPr="009917D6" w:rsidRDefault="005705FD" w:rsidP="00F962AB">
      <w:pPr>
        <w:numPr>
          <w:ilvl w:val="0"/>
          <w:numId w:val="4"/>
        </w:numPr>
        <w:suppressAutoHyphens w:val="0"/>
        <w:jc w:val="both"/>
      </w:pPr>
      <w:r w:rsidRPr="009917D6">
        <w:t>Правила внутре</w:t>
      </w:r>
      <w:r w:rsidR="000C5C97">
        <w:t>ннего трудового распорядка МАДОУ детский сад №2 «Тополек»</w:t>
      </w:r>
    </w:p>
    <w:p w:rsidR="00C57109" w:rsidRPr="009917D6" w:rsidRDefault="005705FD" w:rsidP="00F962AB">
      <w:pPr>
        <w:numPr>
          <w:ilvl w:val="0"/>
          <w:numId w:val="4"/>
        </w:numPr>
        <w:suppressAutoHyphens w:val="0"/>
        <w:jc w:val="both"/>
      </w:pPr>
      <w:r w:rsidRPr="009917D6">
        <w:t xml:space="preserve">Положение о педагогическом совете </w:t>
      </w:r>
      <w:r w:rsidR="00C57109" w:rsidRPr="009917D6">
        <w:t>ДОУ.</w:t>
      </w:r>
    </w:p>
    <w:p w:rsidR="005705FD" w:rsidRPr="009917D6" w:rsidRDefault="005705FD" w:rsidP="00F962AB">
      <w:pPr>
        <w:numPr>
          <w:ilvl w:val="0"/>
          <w:numId w:val="4"/>
        </w:numPr>
        <w:suppressAutoHyphens w:val="0"/>
        <w:jc w:val="both"/>
      </w:pPr>
      <w:r w:rsidRPr="009917D6">
        <w:t xml:space="preserve">Положение о Методическом </w:t>
      </w:r>
      <w:r w:rsidR="004857A9" w:rsidRPr="009917D6">
        <w:t>объединении</w:t>
      </w:r>
      <w:r w:rsidR="00C57109" w:rsidRPr="009917D6">
        <w:t xml:space="preserve"> ДОУ.</w:t>
      </w:r>
    </w:p>
    <w:p w:rsidR="00654737" w:rsidRPr="009917D6" w:rsidRDefault="005705FD" w:rsidP="00F962AB">
      <w:pPr>
        <w:numPr>
          <w:ilvl w:val="0"/>
          <w:numId w:val="4"/>
        </w:numPr>
        <w:suppressAutoHyphens w:val="0"/>
        <w:jc w:val="both"/>
      </w:pPr>
      <w:r w:rsidRPr="009917D6">
        <w:t xml:space="preserve">Положение о </w:t>
      </w:r>
      <w:r w:rsidR="00654737" w:rsidRPr="009917D6">
        <w:t>п</w:t>
      </w:r>
      <w:r w:rsidR="000900AA">
        <w:t>орядке приема на обучение по образовательным программам дошкольного образования.</w:t>
      </w:r>
    </w:p>
    <w:p w:rsidR="005705FD" w:rsidRPr="009917D6" w:rsidRDefault="005705FD" w:rsidP="00F962AB">
      <w:pPr>
        <w:numPr>
          <w:ilvl w:val="0"/>
          <w:numId w:val="4"/>
        </w:numPr>
        <w:suppressAutoHyphens w:val="0"/>
        <w:jc w:val="both"/>
      </w:pPr>
      <w:r w:rsidRPr="009917D6">
        <w:t xml:space="preserve">Положение об оплате труда работников </w:t>
      </w:r>
      <w:r w:rsidR="000900AA">
        <w:t>МА</w:t>
      </w:r>
      <w:r w:rsidR="00BD28D2" w:rsidRPr="009917D6">
        <w:t>Д</w:t>
      </w:r>
      <w:r w:rsidR="00B043BA" w:rsidRPr="009917D6">
        <w:t>ОУ.</w:t>
      </w:r>
    </w:p>
    <w:p w:rsidR="00BD28D2" w:rsidRPr="009917D6" w:rsidRDefault="00BD28D2" w:rsidP="00F962AB">
      <w:pPr>
        <w:numPr>
          <w:ilvl w:val="0"/>
          <w:numId w:val="4"/>
        </w:numPr>
        <w:suppressAutoHyphens w:val="0"/>
        <w:jc w:val="both"/>
      </w:pPr>
      <w:r w:rsidRPr="009917D6">
        <w:t>Полож</w:t>
      </w:r>
      <w:r w:rsidR="000900AA">
        <w:t>ение об организации питания в МА</w:t>
      </w:r>
      <w:r w:rsidRPr="009917D6">
        <w:t>ДОУ.</w:t>
      </w:r>
    </w:p>
    <w:p w:rsidR="004873BA" w:rsidRPr="000900AA" w:rsidRDefault="006D2404" w:rsidP="00C852D9">
      <w:pPr>
        <w:numPr>
          <w:ilvl w:val="0"/>
          <w:numId w:val="4"/>
        </w:numPr>
        <w:suppressAutoHyphens w:val="0"/>
        <w:jc w:val="both"/>
        <w:rPr>
          <w:b/>
          <w:i/>
          <w:iCs/>
        </w:rPr>
      </w:pPr>
      <w:r w:rsidRPr="009917D6">
        <w:t>По</w:t>
      </w:r>
      <w:r w:rsidR="000900AA">
        <w:t>ложение о родительском комитете.</w:t>
      </w:r>
    </w:p>
    <w:p w:rsidR="000900AA" w:rsidRPr="009917D6" w:rsidRDefault="000900AA" w:rsidP="00C852D9">
      <w:pPr>
        <w:numPr>
          <w:ilvl w:val="0"/>
          <w:numId w:val="4"/>
        </w:numPr>
        <w:suppressAutoHyphens w:val="0"/>
        <w:jc w:val="both"/>
        <w:rPr>
          <w:b/>
          <w:i/>
          <w:iCs/>
        </w:rPr>
      </w:pPr>
      <w:r>
        <w:t>Положение о родительском собрании.</w:t>
      </w:r>
    </w:p>
    <w:p w:rsidR="004873BA" w:rsidRPr="009917D6" w:rsidRDefault="004873BA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 w:rsidRPr="009917D6">
        <w:rPr>
          <w:iCs/>
        </w:rPr>
        <w:t xml:space="preserve">Положение о системе индивидуального развития </w:t>
      </w:r>
      <w:r w:rsidR="00A92E7A" w:rsidRPr="009917D6">
        <w:rPr>
          <w:iCs/>
        </w:rPr>
        <w:t>детей в соответствии с ФГОС ДО.</w:t>
      </w:r>
    </w:p>
    <w:p w:rsidR="004873BA" w:rsidRPr="009917D6" w:rsidRDefault="004873BA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 w:rsidRPr="009917D6">
        <w:rPr>
          <w:iCs/>
        </w:rPr>
        <w:t>Положение о внутреннем контроле в ДОУ.</w:t>
      </w:r>
    </w:p>
    <w:p w:rsidR="004873BA" w:rsidRPr="009917D6" w:rsidRDefault="004873BA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 w:rsidRPr="009917D6">
        <w:rPr>
          <w:iCs/>
        </w:rPr>
        <w:t xml:space="preserve">Положение </w:t>
      </w:r>
      <w:r w:rsidR="00C25BE3" w:rsidRPr="009917D6">
        <w:rPr>
          <w:iCs/>
        </w:rPr>
        <w:t>об аттестации педагогических работников.</w:t>
      </w:r>
    </w:p>
    <w:p w:rsidR="00C25BE3" w:rsidRPr="009917D6" w:rsidRDefault="00C25BE3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 w:rsidRPr="009917D6">
        <w:rPr>
          <w:iCs/>
        </w:rPr>
        <w:t xml:space="preserve">Положение о </w:t>
      </w:r>
      <w:proofErr w:type="spellStart"/>
      <w:r w:rsidRPr="009917D6">
        <w:rPr>
          <w:iCs/>
        </w:rPr>
        <w:t>психолого</w:t>
      </w:r>
      <w:proofErr w:type="spellEnd"/>
      <w:r w:rsidR="00F63482" w:rsidRPr="009917D6">
        <w:rPr>
          <w:iCs/>
        </w:rPr>
        <w:t xml:space="preserve"> </w:t>
      </w:r>
      <w:r w:rsidRPr="009917D6">
        <w:rPr>
          <w:iCs/>
        </w:rPr>
        <w:t>-педагогическом консилиуме в ДОУ.</w:t>
      </w:r>
    </w:p>
    <w:p w:rsidR="00C25BE3" w:rsidRPr="009917D6" w:rsidRDefault="000900AA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>
        <w:rPr>
          <w:iCs/>
        </w:rPr>
        <w:t>Положение об оказании бесплатных дополнительных услуг.</w:t>
      </w:r>
    </w:p>
    <w:p w:rsidR="00654737" w:rsidRPr="009917D6" w:rsidRDefault="00654737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 w:rsidRPr="009917D6">
        <w:rPr>
          <w:iCs/>
        </w:rPr>
        <w:t xml:space="preserve">Положение об общем собрании </w:t>
      </w:r>
      <w:r w:rsidR="000900AA">
        <w:rPr>
          <w:iCs/>
        </w:rPr>
        <w:t xml:space="preserve">трудового </w:t>
      </w:r>
      <w:r w:rsidRPr="009917D6">
        <w:rPr>
          <w:iCs/>
        </w:rPr>
        <w:t>коллектива.</w:t>
      </w:r>
    </w:p>
    <w:p w:rsidR="00654737" w:rsidRDefault="00654737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 w:rsidRPr="009917D6">
        <w:rPr>
          <w:iCs/>
        </w:rPr>
        <w:t>Правила внутреннего распорядка для обучающихся воспитанников ДОУ.</w:t>
      </w:r>
    </w:p>
    <w:p w:rsidR="000900AA" w:rsidRDefault="00964F4A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>
        <w:rPr>
          <w:iCs/>
        </w:rPr>
        <w:t>Положение о педагогическом совете.</w:t>
      </w:r>
    </w:p>
    <w:p w:rsidR="00964F4A" w:rsidRDefault="00964F4A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>
        <w:rPr>
          <w:iCs/>
        </w:rPr>
        <w:t>Положение об административном совещании при заведующей.</w:t>
      </w:r>
    </w:p>
    <w:p w:rsidR="00964F4A" w:rsidRDefault="00964F4A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>
        <w:rPr>
          <w:iCs/>
        </w:rPr>
        <w:lastRenderedPageBreak/>
        <w:t>Положение о логопедическом пункте.</w:t>
      </w:r>
    </w:p>
    <w:p w:rsidR="00964F4A" w:rsidRDefault="00964F4A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>
        <w:rPr>
          <w:iCs/>
        </w:rPr>
        <w:t>Положение о годовом учебном графике.</w:t>
      </w:r>
    </w:p>
    <w:p w:rsidR="00964F4A" w:rsidRDefault="00660C97" w:rsidP="00C852D9">
      <w:pPr>
        <w:numPr>
          <w:ilvl w:val="0"/>
          <w:numId w:val="4"/>
        </w:numPr>
        <w:suppressAutoHyphens w:val="0"/>
        <w:jc w:val="both"/>
        <w:rPr>
          <w:iCs/>
        </w:rPr>
      </w:pPr>
      <w:r>
        <w:rPr>
          <w:iCs/>
        </w:rPr>
        <w:t xml:space="preserve">Положение о </w:t>
      </w:r>
      <w:proofErr w:type="spellStart"/>
      <w:r>
        <w:rPr>
          <w:iCs/>
        </w:rPr>
        <w:t>самообследовании</w:t>
      </w:r>
      <w:proofErr w:type="spellEnd"/>
      <w:r w:rsidR="00964F4A">
        <w:rPr>
          <w:iCs/>
        </w:rPr>
        <w:t>.</w:t>
      </w:r>
    </w:p>
    <w:p w:rsidR="0077437C" w:rsidRDefault="0077437C" w:rsidP="0063385B">
      <w:pPr>
        <w:suppressAutoHyphens w:val="0"/>
        <w:jc w:val="both"/>
        <w:rPr>
          <w:b/>
          <w:i/>
          <w:iCs/>
        </w:rPr>
      </w:pPr>
    </w:p>
    <w:p w:rsidR="0077437C" w:rsidRPr="0063385B" w:rsidRDefault="0077437C" w:rsidP="0063385B">
      <w:pPr>
        <w:suppressAutoHyphens w:val="0"/>
        <w:jc w:val="both"/>
        <w:rPr>
          <w:b/>
          <w:i/>
          <w:iCs/>
        </w:rPr>
      </w:pPr>
    </w:p>
    <w:p w:rsidR="002416DF" w:rsidRPr="009917D6" w:rsidRDefault="001C38F9" w:rsidP="00A92E7A">
      <w:pPr>
        <w:suppressAutoHyphens w:val="0"/>
        <w:ind w:left="360"/>
        <w:jc w:val="both"/>
        <w:rPr>
          <w:b/>
          <w:i/>
          <w:iCs/>
        </w:rPr>
      </w:pPr>
      <w:r w:rsidRPr="009917D6">
        <w:rPr>
          <w:b/>
          <w:i/>
          <w:iCs/>
        </w:rPr>
        <w:t>4.1</w:t>
      </w:r>
      <w:r w:rsidR="002416DF" w:rsidRPr="009917D6">
        <w:rPr>
          <w:b/>
          <w:i/>
          <w:iCs/>
        </w:rPr>
        <w:t>. Документы, на основании которых осуществляет свою</w:t>
      </w:r>
      <w:r w:rsidR="002416DF" w:rsidRPr="009917D6">
        <w:rPr>
          <w:b/>
        </w:rPr>
        <w:t xml:space="preserve"> </w:t>
      </w:r>
      <w:r w:rsidR="002416DF" w:rsidRPr="009917D6">
        <w:rPr>
          <w:b/>
          <w:i/>
          <w:iCs/>
        </w:rPr>
        <w:t>деятельность ОУ:</w:t>
      </w:r>
    </w:p>
    <w:p w:rsidR="002416DF" w:rsidRPr="009917D6" w:rsidRDefault="005F274F" w:rsidP="00F962AB">
      <w:pPr>
        <w:numPr>
          <w:ilvl w:val="0"/>
          <w:numId w:val="5"/>
        </w:numPr>
        <w:tabs>
          <w:tab w:val="num" w:pos="426"/>
        </w:tabs>
        <w:ind w:left="426"/>
        <w:jc w:val="both"/>
      </w:pPr>
      <w:r>
        <w:t xml:space="preserve">Лицензия – 02 № 002993 от 16 марта 2012 г. </w:t>
      </w:r>
      <w:r w:rsidR="00FA5155">
        <w:t>Регистрационный №0519</w:t>
      </w:r>
    </w:p>
    <w:p w:rsidR="000A5D30" w:rsidRDefault="002416DF" w:rsidP="00342EEA">
      <w:pPr>
        <w:numPr>
          <w:ilvl w:val="0"/>
          <w:numId w:val="5"/>
        </w:numPr>
        <w:tabs>
          <w:tab w:val="num" w:pos="426"/>
        </w:tabs>
        <w:ind w:left="426"/>
        <w:jc w:val="both"/>
        <w:rPr>
          <w:b/>
          <w:bCs/>
          <w:sz w:val="28"/>
          <w:szCs w:val="28"/>
        </w:rPr>
      </w:pPr>
      <w:r w:rsidRPr="009917D6">
        <w:t xml:space="preserve">В соответствии с установленным государственным статусом образовательное учреждение реализует образовательные программы </w:t>
      </w:r>
      <w:r w:rsidR="00BD28D2" w:rsidRPr="009917D6">
        <w:t>дошкольного образования.</w:t>
      </w:r>
      <w:r w:rsidR="000A5D30" w:rsidRPr="000A5D30">
        <w:rPr>
          <w:b/>
          <w:bCs/>
          <w:sz w:val="28"/>
          <w:szCs w:val="28"/>
        </w:rPr>
        <w:t xml:space="preserve"> </w:t>
      </w:r>
    </w:p>
    <w:p w:rsidR="00E6053E" w:rsidRDefault="00E6053E" w:rsidP="00E6053E">
      <w:pPr>
        <w:tabs>
          <w:tab w:val="num" w:pos="426"/>
        </w:tabs>
        <w:ind w:left="426"/>
        <w:jc w:val="both"/>
        <w:rPr>
          <w:b/>
          <w:bCs/>
          <w:sz w:val="28"/>
          <w:szCs w:val="28"/>
        </w:rPr>
      </w:pPr>
    </w:p>
    <w:p w:rsidR="002416DF" w:rsidRPr="009917D6" w:rsidRDefault="002416DF" w:rsidP="00BD28D2">
      <w:pPr>
        <w:ind w:firstLine="360"/>
        <w:jc w:val="both"/>
        <w:rPr>
          <w:b/>
          <w:i/>
        </w:rPr>
      </w:pPr>
      <w:r w:rsidRPr="009917D6">
        <w:rPr>
          <w:b/>
          <w:i/>
        </w:rPr>
        <w:t>Право владения, использования материально-технической базы</w:t>
      </w:r>
    </w:p>
    <w:p w:rsidR="002416DF" w:rsidRPr="009128CD" w:rsidRDefault="002416DF">
      <w:pPr>
        <w:spacing w:before="240" w:after="240"/>
        <w:jc w:val="both"/>
      </w:pPr>
      <w:r w:rsidRPr="009917D6">
        <w:rPr>
          <w:b/>
          <w:i/>
          <w:iCs/>
        </w:rPr>
        <w:t>Образовательная деятельность ведется на площадях</w:t>
      </w:r>
      <w:r w:rsidRPr="009917D6">
        <w:rPr>
          <w:b/>
        </w:rPr>
        <w:t>,</w:t>
      </w:r>
      <w:r w:rsidRPr="009917D6">
        <w:t xml:space="preserve"> закрепленных за </w:t>
      </w:r>
      <w:r w:rsidR="000C5C97">
        <w:t>МАДОУ детский сад №2 «Тополек»</w:t>
      </w:r>
      <w:r w:rsidR="009128CD">
        <w:t xml:space="preserve">, общая площадь 1453 </w:t>
      </w:r>
      <w:proofErr w:type="spellStart"/>
      <w:proofErr w:type="gramStart"/>
      <w:r w:rsidR="009128CD">
        <w:t>кв,м</w:t>
      </w:r>
      <w:proofErr w:type="spellEnd"/>
      <w:r w:rsidR="009128CD">
        <w:t>.</w:t>
      </w:r>
      <w:proofErr w:type="gramEnd"/>
      <w:r w:rsidR="000C5C97">
        <w:t xml:space="preserve"> Свидетельство</w:t>
      </w:r>
      <w:r w:rsidRPr="009917D6">
        <w:t xml:space="preserve"> о государственной регистрации права  </w:t>
      </w:r>
      <w:r w:rsidR="009128CD">
        <w:t>04 АБ 344205</w:t>
      </w:r>
      <w:r w:rsidR="009128CD" w:rsidRPr="009128CD">
        <w:t xml:space="preserve"> от 2</w:t>
      </w:r>
      <w:r w:rsidR="009128CD">
        <w:t xml:space="preserve"> июля </w:t>
      </w:r>
      <w:r w:rsidR="009128CD" w:rsidRPr="009128CD">
        <w:t>20</w:t>
      </w:r>
      <w:r w:rsidR="009128CD">
        <w:t>08</w:t>
      </w:r>
      <w:r w:rsidR="009128CD" w:rsidRPr="009128CD">
        <w:t xml:space="preserve"> </w:t>
      </w:r>
      <w:proofErr w:type="spellStart"/>
      <w:r w:rsidR="009128CD" w:rsidRPr="009128CD">
        <w:t>г.</w:t>
      </w:r>
      <w:r w:rsidR="009128CD">
        <w:t>запись</w:t>
      </w:r>
      <w:proofErr w:type="spellEnd"/>
      <w:r w:rsidR="009128CD">
        <w:t xml:space="preserve"> регистрации  № 02-04-29/002/2008-568</w:t>
      </w:r>
    </w:p>
    <w:p w:rsidR="002416DF" w:rsidRPr="00622295" w:rsidRDefault="001C38F9">
      <w:pPr>
        <w:rPr>
          <w:b/>
          <w:iCs/>
          <w:sz w:val="28"/>
          <w:szCs w:val="28"/>
          <w:u w:val="single"/>
        </w:rPr>
      </w:pPr>
      <w:r w:rsidRPr="00622295">
        <w:rPr>
          <w:b/>
          <w:iCs/>
          <w:sz w:val="28"/>
          <w:szCs w:val="28"/>
          <w:u w:val="single"/>
        </w:rPr>
        <w:t>5.</w:t>
      </w:r>
      <w:r w:rsidR="002416DF" w:rsidRPr="00622295">
        <w:rPr>
          <w:b/>
          <w:iCs/>
          <w:sz w:val="28"/>
          <w:szCs w:val="28"/>
          <w:u w:val="single"/>
        </w:rPr>
        <w:t xml:space="preserve"> Территория </w:t>
      </w:r>
      <w:r w:rsidR="00F60EC1" w:rsidRPr="00622295">
        <w:rPr>
          <w:b/>
          <w:iCs/>
          <w:sz w:val="28"/>
          <w:szCs w:val="28"/>
          <w:u w:val="single"/>
        </w:rPr>
        <w:t>ДОУ</w:t>
      </w:r>
      <w:r w:rsidR="002416DF" w:rsidRPr="00622295">
        <w:rPr>
          <w:b/>
          <w:iCs/>
          <w:sz w:val="28"/>
          <w:szCs w:val="28"/>
          <w:u w:val="single"/>
        </w:rPr>
        <w:t>.</w:t>
      </w:r>
    </w:p>
    <w:p w:rsidR="002416DF" w:rsidRPr="009917D6" w:rsidRDefault="00F026F1">
      <w:pPr>
        <w:pStyle w:val="af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детский сад №2 «Тополек» </w:t>
      </w:r>
      <w:r w:rsidR="00342EEA"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="002416DF" w:rsidRPr="009917D6">
        <w:rPr>
          <w:rFonts w:ascii="Times New Roman" w:hAnsi="Times New Roman" w:cs="Times New Roman"/>
          <w:sz w:val="24"/>
          <w:szCs w:val="24"/>
        </w:rPr>
        <w:t xml:space="preserve">в </w:t>
      </w:r>
      <w:r w:rsidR="00342EEA">
        <w:rPr>
          <w:rFonts w:ascii="Times New Roman" w:hAnsi="Times New Roman" w:cs="Times New Roman"/>
          <w:sz w:val="24"/>
          <w:szCs w:val="24"/>
        </w:rPr>
        <w:t xml:space="preserve">микрорайоне «Новоселок» с. Красноусольский МР </w:t>
      </w:r>
      <w:proofErr w:type="spellStart"/>
      <w:r w:rsidR="00342EEA">
        <w:rPr>
          <w:rFonts w:ascii="Times New Roman" w:hAnsi="Times New Roman" w:cs="Times New Roman"/>
          <w:sz w:val="24"/>
          <w:szCs w:val="24"/>
        </w:rPr>
        <w:t>Гафурийский</w:t>
      </w:r>
      <w:proofErr w:type="spellEnd"/>
      <w:r w:rsidR="00342EEA">
        <w:rPr>
          <w:rFonts w:ascii="Times New Roman" w:hAnsi="Times New Roman" w:cs="Times New Roman"/>
          <w:sz w:val="24"/>
          <w:szCs w:val="24"/>
        </w:rPr>
        <w:t xml:space="preserve"> район РБ</w:t>
      </w:r>
      <w:r w:rsidR="00FA5155">
        <w:rPr>
          <w:rFonts w:ascii="Times New Roman" w:hAnsi="Times New Roman" w:cs="Times New Roman"/>
          <w:sz w:val="24"/>
          <w:szCs w:val="24"/>
        </w:rPr>
        <w:t>.</w:t>
      </w:r>
      <w:r w:rsidR="00342EEA">
        <w:rPr>
          <w:rFonts w:ascii="Times New Roman" w:hAnsi="Times New Roman" w:cs="Times New Roman"/>
          <w:sz w:val="24"/>
          <w:szCs w:val="24"/>
        </w:rPr>
        <w:t xml:space="preserve"> </w:t>
      </w:r>
      <w:r w:rsidR="002416DF" w:rsidRPr="009917D6">
        <w:rPr>
          <w:rFonts w:ascii="Times New Roman" w:hAnsi="Times New Roman" w:cs="Times New Roman"/>
          <w:sz w:val="24"/>
          <w:szCs w:val="24"/>
        </w:rPr>
        <w:t xml:space="preserve">Территория </w:t>
      </w:r>
      <w:proofErr w:type="gramStart"/>
      <w:r w:rsidR="00F60EC1" w:rsidRPr="009917D6">
        <w:rPr>
          <w:rFonts w:ascii="Times New Roman" w:hAnsi="Times New Roman" w:cs="Times New Roman"/>
          <w:sz w:val="24"/>
          <w:szCs w:val="24"/>
        </w:rPr>
        <w:t xml:space="preserve">ДОУ </w:t>
      </w:r>
      <w:r w:rsidR="00440ED0">
        <w:rPr>
          <w:rFonts w:ascii="Times New Roman" w:hAnsi="Times New Roman" w:cs="Times New Roman"/>
          <w:sz w:val="24"/>
          <w:szCs w:val="24"/>
        </w:rPr>
        <w:t xml:space="preserve"> ограждена</w:t>
      </w:r>
      <w:proofErr w:type="gramEnd"/>
      <w:r w:rsidR="00440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ED0">
        <w:rPr>
          <w:rFonts w:ascii="Times New Roman" w:hAnsi="Times New Roman" w:cs="Times New Roman"/>
          <w:sz w:val="24"/>
          <w:szCs w:val="24"/>
        </w:rPr>
        <w:t>профнастилом</w:t>
      </w:r>
      <w:proofErr w:type="spellEnd"/>
      <w:r w:rsidR="00440ED0">
        <w:rPr>
          <w:rFonts w:ascii="Times New Roman" w:hAnsi="Times New Roman" w:cs="Times New Roman"/>
          <w:sz w:val="24"/>
          <w:szCs w:val="24"/>
        </w:rPr>
        <w:t>.</w:t>
      </w:r>
      <w:r w:rsidR="006C7D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5D6" w:rsidRPr="009917D6" w:rsidRDefault="00342EEA" w:rsidP="005705FD">
      <w:pPr>
        <w:ind w:firstLine="567"/>
        <w:jc w:val="both"/>
      </w:pPr>
      <w:r>
        <w:t xml:space="preserve">МАДОУ детский сад №2 «Тополек» </w:t>
      </w:r>
      <w:r w:rsidR="002416DF" w:rsidRPr="009917D6">
        <w:t xml:space="preserve">имеет земельный участок площадью </w:t>
      </w:r>
      <w:r w:rsidR="005F274F">
        <w:t xml:space="preserve">7458 </w:t>
      </w:r>
      <w:proofErr w:type="spellStart"/>
      <w:r w:rsidR="00CA25D6" w:rsidRPr="009917D6">
        <w:t>кв.м</w:t>
      </w:r>
      <w:proofErr w:type="spellEnd"/>
      <w:r w:rsidR="00CA25D6" w:rsidRPr="009917D6">
        <w:t>.</w:t>
      </w:r>
      <w:r w:rsidR="002416DF" w:rsidRPr="009917D6">
        <w:t xml:space="preserve"> в соответствии со Свидетельством о государственной регистрации права постоянного (бессрочного) пользования земельным участком, выданное Управлением Федеральной </w:t>
      </w:r>
      <w:r w:rsidR="005F274F">
        <w:t>службы государственной регистрации, кадастра и картографии по Республике Башкортостан 29 апреля 2011 года запись регистрации №02-04-29/004/2011-121</w:t>
      </w:r>
    </w:p>
    <w:p w:rsidR="0008770E" w:rsidRPr="0008770E" w:rsidRDefault="002416DF" w:rsidP="0008770E">
      <w:pPr>
        <w:spacing w:before="100" w:beforeAutospacing="1" w:after="100" w:afterAutospacing="1"/>
        <w:rPr>
          <w:lang w:eastAsia="ru-RU"/>
        </w:rPr>
      </w:pPr>
      <w:r w:rsidRPr="009917D6">
        <w:t>Территория образовательного учреждения благоустроен</w:t>
      </w:r>
      <w:r w:rsidR="00CA25D6" w:rsidRPr="009917D6">
        <w:t>а.</w:t>
      </w:r>
      <w:r w:rsidRPr="009917D6">
        <w:t xml:space="preserve"> </w:t>
      </w:r>
      <w:r w:rsidR="00342EEA">
        <w:t xml:space="preserve"> </w:t>
      </w:r>
    </w:p>
    <w:p w:rsidR="00622295" w:rsidRPr="00622295" w:rsidRDefault="00622295" w:rsidP="00622295">
      <w:pPr>
        <w:spacing w:before="100" w:beforeAutospacing="1" w:after="100" w:afterAutospacing="1"/>
        <w:jc w:val="both"/>
        <w:rPr>
          <w:b/>
          <w:sz w:val="28"/>
          <w:szCs w:val="28"/>
          <w:u w:val="single"/>
          <w:lang w:eastAsia="ru-RU"/>
        </w:rPr>
      </w:pPr>
      <w:r w:rsidRPr="00622295">
        <w:rPr>
          <w:b/>
          <w:sz w:val="28"/>
          <w:szCs w:val="28"/>
          <w:u w:val="single"/>
          <w:lang w:eastAsia="ru-RU"/>
        </w:rPr>
        <w:t>6.</w:t>
      </w:r>
      <w:r w:rsidR="00B57FEE">
        <w:rPr>
          <w:b/>
          <w:sz w:val="28"/>
          <w:szCs w:val="28"/>
          <w:u w:val="single"/>
          <w:lang w:eastAsia="ru-RU"/>
        </w:rPr>
        <w:t xml:space="preserve"> </w:t>
      </w:r>
      <w:r w:rsidRPr="00622295">
        <w:rPr>
          <w:b/>
          <w:sz w:val="28"/>
          <w:szCs w:val="28"/>
          <w:u w:val="single"/>
          <w:lang w:eastAsia="ru-RU"/>
        </w:rPr>
        <w:t>Предназначение ДОУ и средства его реализации.</w:t>
      </w:r>
    </w:p>
    <w:p w:rsidR="00AE5E13" w:rsidRPr="009917D6" w:rsidRDefault="00622295" w:rsidP="00622295">
      <w:pPr>
        <w:spacing w:before="100" w:beforeAutospacing="1" w:after="100" w:afterAutospacing="1"/>
        <w:ind w:left="540"/>
        <w:jc w:val="both"/>
        <w:rPr>
          <w:lang w:eastAsia="ru-RU"/>
        </w:rPr>
      </w:pPr>
      <w:r>
        <w:rPr>
          <w:lang w:eastAsia="ru-RU"/>
        </w:rPr>
        <w:t>У</w:t>
      </w:r>
      <w:r w:rsidR="009128CD">
        <w:rPr>
          <w:lang w:eastAsia="ru-RU"/>
        </w:rPr>
        <w:t xml:space="preserve">чредителем </w:t>
      </w:r>
      <w:r>
        <w:rPr>
          <w:lang w:eastAsia="ru-RU"/>
        </w:rPr>
        <w:t xml:space="preserve">МАДОУ детский сад №2 «Тополек» </w:t>
      </w:r>
      <w:r w:rsidR="00F026F1">
        <w:rPr>
          <w:lang w:eastAsia="ru-RU"/>
        </w:rPr>
        <w:t xml:space="preserve"> </w:t>
      </w:r>
      <w:r w:rsidR="009128CD">
        <w:rPr>
          <w:lang w:eastAsia="ru-RU"/>
        </w:rPr>
        <w:t xml:space="preserve">является </w:t>
      </w:r>
      <w:r w:rsidR="00AE5E13" w:rsidRPr="009917D6">
        <w:rPr>
          <w:lang w:eastAsia="ru-RU"/>
        </w:rPr>
        <w:t xml:space="preserve"> </w:t>
      </w:r>
      <w:r w:rsidR="00E60FD3">
        <w:rPr>
          <w:lang w:eastAsia="ru-RU"/>
        </w:rPr>
        <w:t xml:space="preserve">Администрация МР </w:t>
      </w:r>
      <w:proofErr w:type="spellStart"/>
      <w:r w:rsidR="00E60FD3">
        <w:rPr>
          <w:lang w:eastAsia="ru-RU"/>
        </w:rPr>
        <w:t>Гафурийский</w:t>
      </w:r>
      <w:proofErr w:type="spellEnd"/>
      <w:r w:rsidR="00E60FD3">
        <w:rPr>
          <w:lang w:eastAsia="ru-RU"/>
        </w:rPr>
        <w:t xml:space="preserve"> район РБ в лице </w:t>
      </w:r>
      <w:r w:rsidR="00142FAF">
        <w:rPr>
          <w:lang w:eastAsia="ru-RU"/>
        </w:rPr>
        <w:t xml:space="preserve">МКУ «Отдел образования» </w:t>
      </w:r>
      <w:r w:rsidR="00F026F1">
        <w:rPr>
          <w:lang w:eastAsia="ru-RU"/>
        </w:rPr>
        <w:t xml:space="preserve">Администрации МР </w:t>
      </w:r>
      <w:proofErr w:type="spellStart"/>
      <w:r w:rsidR="00F026F1">
        <w:rPr>
          <w:lang w:eastAsia="ru-RU"/>
        </w:rPr>
        <w:t>Гафурийский</w:t>
      </w:r>
      <w:proofErr w:type="spellEnd"/>
      <w:r w:rsidR="00F026F1">
        <w:rPr>
          <w:lang w:eastAsia="ru-RU"/>
        </w:rPr>
        <w:t xml:space="preserve"> район РБ., </w:t>
      </w:r>
      <w:r w:rsidR="00AE5E13" w:rsidRPr="009917D6">
        <w:rPr>
          <w:lang w:eastAsia="ru-RU"/>
        </w:rPr>
        <w:t>обеспечивающее социально-личностное, познавательно-речевое, физическое и художественно-эстетическое развитие всех воспитанников с превышением стандарта дошкольного уровня образования на основе создания условий для полноценного развития воспитанников, формирования личности с разносторонними способностями, подготовки к усвоению образовательных программ начальной ступени образования.</w:t>
      </w:r>
    </w:p>
    <w:p w:rsidR="00AE5E13" w:rsidRPr="009917D6" w:rsidRDefault="00AE5E13" w:rsidP="00F026F1">
      <w:pPr>
        <w:pStyle w:val="afa"/>
        <w:jc w:val="both"/>
        <w:rPr>
          <w:rFonts w:eastAsia="Calibri"/>
          <w:szCs w:val="24"/>
          <w:lang w:eastAsia="ru-RU"/>
        </w:rPr>
      </w:pPr>
      <w:r w:rsidRPr="009917D6">
        <w:rPr>
          <w:szCs w:val="24"/>
          <w:lang w:eastAsia="ru-RU"/>
        </w:rPr>
        <w:t>Учреждение создано в помощь в воспитании и образовании детей дошкольного возраста:</w:t>
      </w:r>
    </w:p>
    <w:p w:rsidR="00AE5E13" w:rsidRPr="009917D6" w:rsidRDefault="00AE5E13" w:rsidP="00F026F1">
      <w:pPr>
        <w:pStyle w:val="afa"/>
        <w:jc w:val="both"/>
        <w:rPr>
          <w:szCs w:val="24"/>
          <w:lang w:eastAsia="ru-RU"/>
        </w:rPr>
      </w:pPr>
      <w:r w:rsidRPr="009917D6">
        <w:rPr>
          <w:szCs w:val="24"/>
          <w:lang w:eastAsia="ru-RU"/>
        </w:rPr>
        <w:t>- в соответствии с их индивидуальными способностями, талантами и возможностями;</w:t>
      </w:r>
    </w:p>
    <w:p w:rsidR="00AE5E13" w:rsidRPr="009917D6" w:rsidRDefault="00AE5E13" w:rsidP="00F026F1">
      <w:pPr>
        <w:pStyle w:val="afa"/>
        <w:jc w:val="both"/>
        <w:rPr>
          <w:szCs w:val="24"/>
          <w:lang w:eastAsia="ru-RU"/>
        </w:rPr>
      </w:pPr>
      <w:r w:rsidRPr="009917D6">
        <w:rPr>
          <w:szCs w:val="24"/>
          <w:lang w:eastAsia="ru-RU"/>
        </w:rPr>
        <w:t>- в осуществлении физического и психического развития ребёнка;</w:t>
      </w:r>
    </w:p>
    <w:p w:rsidR="00AE5E13" w:rsidRPr="009917D6" w:rsidRDefault="00AE5E13" w:rsidP="00F026F1">
      <w:pPr>
        <w:pStyle w:val="afa"/>
        <w:jc w:val="both"/>
        <w:rPr>
          <w:szCs w:val="24"/>
          <w:lang w:eastAsia="ru-RU"/>
        </w:rPr>
      </w:pPr>
      <w:r w:rsidRPr="009917D6">
        <w:rPr>
          <w:szCs w:val="24"/>
          <w:lang w:eastAsia="ru-RU"/>
        </w:rPr>
        <w:t>- в обеспечении становления базиса личностной культуры ребёнка и общечеловеческих ценностей;</w:t>
      </w:r>
    </w:p>
    <w:p w:rsidR="00AE5E13" w:rsidRPr="009917D6" w:rsidRDefault="00AE5E13" w:rsidP="00F026F1">
      <w:pPr>
        <w:pStyle w:val="afa"/>
        <w:jc w:val="both"/>
        <w:rPr>
          <w:szCs w:val="24"/>
          <w:lang w:eastAsia="ru-RU"/>
        </w:rPr>
      </w:pPr>
      <w:r w:rsidRPr="009917D6">
        <w:rPr>
          <w:szCs w:val="24"/>
          <w:lang w:eastAsia="ru-RU"/>
        </w:rPr>
        <w:t>- в обеспечении каждому ребёнку возможностей для освоения субъектной позиции;</w:t>
      </w:r>
    </w:p>
    <w:p w:rsidR="00AE5E13" w:rsidRPr="009917D6" w:rsidRDefault="00AE5E13" w:rsidP="00F026F1">
      <w:pPr>
        <w:pStyle w:val="afa"/>
        <w:jc w:val="both"/>
        <w:rPr>
          <w:szCs w:val="24"/>
          <w:lang w:eastAsia="ru-RU"/>
        </w:rPr>
      </w:pPr>
      <w:r w:rsidRPr="009917D6">
        <w:rPr>
          <w:szCs w:val="24"/>
          <w:lang w:eastAsia="ru-RU"/>
        </w:rPr>
        <w:lastRenderedPageBreak/>
        <w:t>- в проживании дошкольного детства как самоценного периода жизни;</w:t>
      </w:r>
    </w:p>
    <w:p w:rsidR="00AE5E13" w:rsidRPr="009917D6" w:rsidRDefault="00AE5E13" w:rsidP="00F026F1">
      <w:pPr>
        <w:pStyle w:val="afa"/>
        <w:jc w:val="both"/>
        <w:rPr>
          <w:szCs w:val="24"/>
          <w:lang w:eastAsia="ru-RU"/>
        </w:rPr>
      </w:pPr>
      <w:r w:rsidRPr="009917D6">
        <w:rPr>
          <w:szCs w:val="24"/>
          <w:lang w:eastAsia="ru-RU"/>
        </w:rPr>
        <w:t>- в подготовке к успешному обучению на следующей ступени образования;</w:t>
      </w:r>
    </w:p>
    <w:p w:rsidR="00AE5E13" w:rsidRPr="009917D6" w:rsidRDefault="00AE5E13" w:rsidP="00F026F1">
      <w:pPr>
        <w:pStyle w:val="afa"/>
        <w:jc w:val="both"/>
        <w:rPr>
          <w:szCs w:val="24"/>
          <w:lang w:eastAsia="ru-RU"/>
        </w:rPr>
      </w:pPr>
      <w:r w:rsidRPr="009917D6">
        <w:rPr>
          <w:szCs w:val="24"/>
          <w:lang w:eastAsia="ru-RU"/>
        </w:rPr>
        <w:t>- на основе усвоения детьми содержания реализуемых в учреждении программ и комплекса мер оздоровительного характера выше образовательного стандарта.</w:t>
      </w:r>
    </w:p>
    <w:p w:rsidR="00622295" w:rsidRPr="00430A70" w:rsidRDefault="00AE5E13" w:rsidP="00F026F1">
      <w:pPr>
        <w:spacing w:before="100" w:beforeAutospacing="1" w:after="100" w:afterAutospacing="1"/>
        <w:jc w:val="both"/>
        <w:rPr>
          <w:b/>
          <w:bCs/>
          <w:i/>
          <w:iCs/>
          <w:lang w:eastAsia="ru-RU"/>
        </w:rPr>
      </w:pPr>
      <w:r w:rsidRPr="009917D6">
        <w:rPr>
          <w:lang w:eastAsia="ru-RU"/>
        </w:rPr>
        <w:t>В соответствии с Законом» Об образовании</w:t>
      </w:r>
      <w:r w:rsidR="00660C97">
        <w:rPr>
          <w:lang w:eastAsia="ru-RU"/>
        </w:rPr>
        <w:t xml:space="preserve"> в Российской Федерации</w:t>
      </w:r>
      <w:r w:rsidRPr="009917D6">
        <w:rPr>
          <w:lang w:eastAsia="ru-RU"/>
        </w:rPr>
        <w:t xml:space="preserve">», </w:t>
      </w:r>
      <w:r w:rsidR="00E6053E">
        <w:rPr>
          <w:lang w:eastAsia="ru-RU"/>
        </w:rPr>
        <w:t xml:space="preserve">ФГОС ДО, </w:t>
      </w:r>
      <w:r w:rsidR="005872C5">
        <w:rPr>
          <w:lang w:eastAsia="ru-RU"/>
        </w:rPr>
        <w:t xml:space="preserve">ФОП ДО, </w:t>
      </w:r>
      <w:r w:rsidRPr="009917D6">
        <w:rPr>
          <w:lang w:eastAsia="ru-RU"/>
        </w:rPr>
        <w:t xml:space="preserve">Уставом ДОУ, с учетом положения Конвенции ООН о правах ребенка и базисной программы развития ребенка – дошкольника педагогический коллектив основной целью своей работы видит </w:t>
      </w:r>
      <w:r w:rsidRPr="009917D6">
        <w:rPr>
          <w:b/>
          <w:bCs/>
          <w:i/>
          <w:iCs/>
          <w:lang w:eastAsia="ru-RU"/>
        </w:rPr>
        <w:t xml:space="preserve">создание единого педагогического пространства, обеспечивающего полноценные условия для саморазвития и самореализации личности всех участников </w:t>
      </w:r>
      <w:proofErr w:type="spellStart"/>
      <w:r w:rsidRPr="009917D6">
        <w:rPr>
          <w:b/>
          <w:bCs/>
          <w:i/>
          <w:iCs/>
          <w:lang w:eastAsia="ru-RU"/>
        </w:rPr>
        <w:t>воспитательно</w:t>
      </w:r>
      <w:proofErr w:type="spellEnd"/>
      <w:r w:rsidRPr="009917D6">
        <w:rPr>
          <w:b/>
          <w:bCs/>
          <w:i/>
          <w:iCs/>
          <w:lang w:eastAsia="ru-RU"/>
        </w:rPr>
        <w:t xml:space="preserve"> — образовательного процесса.</w:t>
      </w:r>
    </w:p>
    <w:p w:rsidR="00AE5E13" w:rsidRPr="00622295" w:rsidRDefault="001C38F9" w:rsidP="00F026F1">
      <w:pPr>
        <w:spacing w:before="100" w:beforeAutospacing="1" w:after="100" w:afterAutospacing="1"/>
        <w:jc w:val="both"/>
        <w:rPr>
          <w:sz w:val="28"/>
          <w:szCs w:val="28"/>
          <w:u w:val="single"/>
          <w:lang w:eastAsia="ru-RU"/>
        </w:rPr>
      </w:pPr>
      <w:r w:rsidRPr="00622295">
        <w:rPr>
          <w:b/>
          <w:bCs/>
          <w:sz w:val="28"/>
          <w:szCs w:val="28"/>
          <w:u w:val="single"/>
          <w:lang w:eastAsia="ru-RU"/>
        </w:rPr>
        <w:t>7.</w:t>
      </w:r>
      <w:r w:rsidR="00400D65" w:rsidRPr="00622295">
        <w:rPr>
          <w:b/>
          <w:bCs/>
          <w:sz w:val="28"/>
          <w:szCs w:val="28"/>
          <w:u w:val="single"/>
          <w:lang w:eastAsia="ru-RU"/>
        </w:rPr>
        <w:t xml:space="preserve"> </w:t>
      </w:r>
      <w:r w:rsidR="00AE5E13" w:rsidRPr="00622295">
        <w:rPr>
          <w:b/>
          <w:bCs/>
          <w:sz w:val="28"/>
          <w:szCs w:val="28"/>
          <w:u w:val="single"/>
          <w:lang w:eastAsia="ru-RU"/>
        </w:rPr>
        <w:t xml:space="preserve">Содержание жизнедеятельности </w:t>
      </w:r>
      <w:r w:rsidR="00F026F1" w:rsidRPr="00622295">
        <w:rPr>
          <w:b/>
          <w:bCs/>
          <w:sz w:val="28"/>
          <w:szCs w:val="28"/>
          <w:u w:val="single"/>
          <w:lang w:eastAsia="ru-RU"/>
        </w:rPr>
        <w:t xml:space="preserve">МАДОУ детский сад №2 «Тополек» </w:t>
      </w:r>
      <w:r w:rsidR="00AE5E13" w:rsidRPr="00622295">
        <w:rPr>
          <w:b/>
          <w:bCs/>
          <w:sz w:val="28"/>
          <w:szCs w:val="28"/>
          <w:u w:val="single"/>
          <w:lang w:eastAsia="ru-RU"/>
        </w:rPr>
        <w:t xml:space="preserve">базируется на следующих доминантах: </w:t>
      </w:r>
    </w:p>
    <w:p w:rsidR="00AE5E13" w:rsidRPr="009917D6" w:rsidRDefault="00AE5E13" w:rsidP="00F026F1">
      <w:pPr>
        <w:spacing w:before="100" w:beforeAutospacing="1" w:after="100" w:afterAutospacing="1"/>
        <w:jc w:val="both"/>
        <w:rPr>
          <w:lang w:eastAsia="ru-RU"/>
        </w:rPr>
      </w:pPr>
      <w:r w:rsidRPr="009917D6">
        <w:rPr>
          <w:lang w:eastAsia="ru-RU"/>
        </w:rPr>
        <w:t>- открытости процесса воспитания;</w:t>
      </w:r>
    </w:p>
    <w:p w:rsidR="00AE5E13" w:rsidRPr="009917D6" w:rsidRDefault="00AE5E13" w:rsidP="00F026F1">
      <w:pPr>
        <w:spacing w:before="100" w:beforeAutospacing="1" w:after="100" w:afterAutospacing="1"/>
        <w:jc w:val="both"/>
        <w:rPr>
          <w:lang w:eastAsia="ru-RU"/>
        </w:rPr>
      </w:pPr>
      <w:r w:rsidRPr="009917D6">
        <w:rPr>
          <w:lang w:eastAsia="ru-RU"/>
        </w:rPr>
        <w:t>- вариативности образования, предполагающего обеспечение индивидуально-образовательной траектории на основе доступных ему программ, темпа, ритма, способов действия освоения программ;</w:t>
      </w:r>
    </w:p>
    <w:p w:rsidR="00AE5E13" w:rsidRPr="009917D6" w:rsidRDefault="00AE5E13" w:rsidP="00AE5E13">
      <w:pPr>
        <w:spacing w:before="100" w:beforeAutospacing="1" w:after="100" w:afterAutospacing="1"/>
        <w:rPr>
          <w:lang w:eastAsia="ru-RU"/>
        </w:rPr>
      </w:pPr>
      <w:r w:rsidRPr="009917D6">
        <w:rPr>
          <w:lang w:eastAsia="ru-RU"/>
        </w:rPr>
        <w:t>- субъективности образования, предписывающей ориентацию педагогов на максимальную активизацию субъективной позиции личности и формирование ее опыта самопознания, самообразования, самореализации.</w:t>
      </w:r>
    </w:p>
    <w:p w:rsidR="00F026F1" w:rsidRDefault="00AE5E13" w:rsidP="00430A70">
      <w:pPr>
        <w:spacing w:before="100" w:beforeAutospacing="1" w:after="100" w:afterAutospacing="1"/>
        <w:jc w:val="both"/>
        <w:rPr>
          <w:lang w:eastAsia="ru-RU"/>
        </w:rPr>
      </w:pPr>
      <w:r w:rsidRPr="009917D6">
        <w:rPr>
          <w:lang w:eastAsia="ru-RU"/>
        </w:rPr>
        <w:t xml:space="preserve">Образовательная </w:t>
      </w:r>
      <w:r w:rsidR="00F026F1">
        <w:rPr>
          <w:lang w:eastAsia="ru-RU"/>
        </w:rPr>
        <w:t xml:space="preserve">программа МАДОУ детский сад №2 «Тополек» </w:t>
      </w:r>
      <w:r w:rsidRPr="009917D6">
        <w:rPr>
          <w:lang w:eastAsia="ru-RU"/>
        </w:rPr>
        <w:t xml:space="preserve">отражает целевые компоненты, сбалансированное сочетание которых создает варианты дошкольного образования, развитие обеспечивается системой взаимосвязанных моделей, направленных на формирование способностей к познанию, общению, совместной деятельности. Педагогическое мастерство обеспечивается созданной системой повышения профессиональной компетентности педагогов дошкольного образования в условиях </w:t>
      </w:r>
      <w:r w:rsidR="00F026F1">
        <w:rPr>
          <w:lang w:eastAsia="ru-RU"/>
        </w:rPr>
        <w:t>МАДОУ детский сад №2 «Тополек»</w:t>
      </w:r>
    </w:p>
    <w:p w:rsidR="00460E5A" w:rsidRPr="009917D6" w:rsidRDefault="001C38F9" w:rsidP="00460E5A">
      <w:pPr>
        <w:spacing w:before="100" w:beforeAutospacing="1" w:after="100" w:afterAutospacing="1"/>
        <w:rPr>
          <w:b/>
          <w:bCs/>
          <w:lang w:eastAsia="ru-RU"/>
        </w:rPr>
      </w:pPr>
      <w:r w:rsidRPr="009917D6">
        <w:rPr>
          <w:b/>
          <w:bCs/>
          <w:lang w:eastAsia="ru-RU"/>
        </w:rPr>
        <w:t>7.1</w:t>
      </w:r>
      <w:r w:rsidR="00460E5A" w:rsidRPr="009917D6">
        <w:rPr>
          <w:b/>
          <w:bCs/>
          <w:lang w:eastAsia="ru-RU"/>
        </w:rPr>
        <w:t xml:space="preserve">.Содержание образовательного процесса, выстроено на основе: </w:t>
      </w:r>
    </w:p>
    <w:p w:rsidR="00460E5A" w:rsidRPr="009917D6" w:rsidRDefault="001C38F9" w:rsidP="00460E5A">
      <w:pPr>
        <w:spacing w:before="100" w:beforeAutospacing="1" w:after="100" w:afterAutospacing="1"/>
        <w:rPr>
          <w:lang w:eastAsia="ru-RU"/>
        </w:rPr>
      </w:pPr>
      <w:r w:rsidRPr="009917D6">
        <w:rPr>
          <w:b/>
          <w:bCs/>
          <w:lang w:eastAsia="ru-RU"/>
        </w:rPr>
        <w:t>1.</w:t>
      </w:r>
      <w:r w:rsidR="00574C6F">
        <w:rPr>
          <w:bCs/>
          <w:lang w:eastAsia="ru-RU"/>
        </w:rPr>
        <w:t xml:space="preserve"> </w:t>
      </w:r>
      <w:r w:rsidR="00574C6F">
        <w:t>Образовательной программы дошкольного образования в соответствии с федеральной образовательной программой дошкольного образования,</w:t>
      </w:r>
      <w:r w:rsidR="00460E5A" w:rsidRPr="009917D6">
        <w:rPr>
          <w:bCs/>
          <w:lang w:eastAsia="ru-RU"/>
        </w:rPr>
        <w:t xml:space="preserve"> </w:t>
      </w:r>
      <w:r w:rsidR="00142FAF">
        <w:rPr>
          <w:bCs/>
          <w:lang w:eastAsia="ru-RU"/>
        </w:rPr>
        <w:t xml:space="preserve">разработанной МАДОУ детский сад №2 «Тополек» общеразвивающего вида </w:t>
      </w:r>
      <w:proofErr w:type="spellStart"/>
      <w:r w:rsidR="00142FAF">
        <w:rPr>
          <w:bCs/>
          <w:lang w:eastAsia="ru-RU"/>
        </w:rPr>
        <w:t>с.Красноусольский</w:t>
      </w:r>
      <w:proofErr w:type="spellEnd"/>
      <w:r w:rsidR="00142FAF">
        <w:rPr>
          <w:bCs/>
          <w:lang w:eastAsia="ru-RU"/>
        </w:rPr>
        <w:t xml:space="preserve"> МР </w:t>
      </w:r>
      <w:proofErr w:type="spellStart"/>
      <w:r w:rsidR="00142FAF">
        <w:rPr>
          <w:bCs/>
          <w:lang w:eastAsia="ru-RU"/>
        </w:rPr>
        <w:t>Гафурийский</w:t>
      </w:r>
      <w:proofErr w:type="spellEnd"/>
      <w:r w:rsidR="00142FAF">
        <w:rPr>
          <w:bCs/>
          <w:lang w:eastAsia="ru-RU"/>
        </w:rPr>
        <w:t xml:space="preserve"> район РБ.</w:t>
      </w:r>
    </w:p>
    <w:p w:rsidR="00460E5A" w:rsidRDefault="009625CE" w:rsidP="00460E5A">
      <w:pPr>
        <w:suppressAutoHyphens w:val="0"/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2. </w:t>
      </w:r>
      <w:r w:rsidR="00574C6F">
        <w:t xml:space="preserve">Федеральной образовательной программой дошкольного образования (утверждена приказом </w:t>
      </w:r>
      <w:proofErr w:type="spellStart"/>
      <w:r w:rsidR="00574C6F">
        <w:t>Минпросвещения</w:t>
      </w:r>
      <w:proofErr w:type="spellEnd"/>
      <w:r w:rsidR="00574C6F">
        <w:t xml:space="preserve"> России от 25 ноября 2022 г. № 1028, зарегистрировано в Минюсте России 28 декабря 2022 г., регистрационный № 71847</w:t>
      </w:r>
    </w:p>
    <w:p w:rsidR="006C7EBE" w:rsidRPr="001F70B4" w:rsidRDefault="006C7EBE" w:rsidP="006C7EBE">
      <w:pPr>
        <w:pStyle w:val="Default"/>
        <w:ind w:firstLine="708"/>
        <w:jc w:val="both"/>
      </w:pPr>
      <w:r w:rsidRPr="001F70B4">
        <w:t xml:space="preserve">В ДОУ реализуются основная образовательная программа дошкольного </w:t>
      </w:r>
      <w:proofErr w:type="gramStart"/>
      <w:r w:rsidRPr="001F70B4">
        <w:t xml:space="preserve">образования  </w:t>
      </w:r>
      <w:r>
        <w:rPr>
          <w:bCs/>
        </w:rPr>
        <w:t>МАДОУ</w:t>
      </w:r>
      <w:proofErr w:type="gramEnd"/>
      <w:r>
        <w:rPr>
          <w:bCs/>
        </w:rPr>
        <w:t xml:space="preserve"> детский сад №2 «Тополек» </w:t>
      </w:r>
      <w:r w:rsidRPr="001F70B4">
        <w:t xml:space="preserve">и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</w:t>
      </w:r>
      <w:proofErr w:type="gramStart"/>
      <w:r w:rsidRPr="001F70B4">
        <w:t>и  дошкольной</w:t>
      </w:r>
      <w:proofErr w:type="gramEnd"/>
      <w:r w:rsidRPr="001F70B4">
        <w:t xml:space="preserve"> педагогики, выстроено с учетом принципа интеграции образовательных областей в соответствии с </w:t>
      </w:r>
      <w:r w:rsidRPr="001F70B4">
        <w:lastRenderedPageBreak/>
        <w:t xml:space="preserve">возрастными возможностями и особенностями воспитанников, спецификой и возможностями ДОУ. Программа основана на комплексно-тематическом принципе построения образовательного процесса. Образовательная деятельность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организованной образовательной деятельности, взаимодействия с семьями воспитанников. </w:t>
      </w:r>
    </w:p>
    <w:p w:rsidR="006C7EBE" w:rsidRPr="001F70B4" w:rsidRDefault="006C7EBE" w:rsidP="006C7EBE">
      <w:pPr>
        <w:pStyle w:val="Default"/>
        <w:ind w:firstLine="708"/>
        <w:jc w:val="both"/>
      </w:pPr>
      <w:r w:rsidRPr="001F70B4">
        <w:t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    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6C7EBE" w:rsidRPr="001F70B4" w:rsidRDefault="006C7EBE" w:rsidP="006C7EBE">
      <w:pPr>
        <w:pStyle w:val="Default"/>
        <w:ind w:firstLine="708"/>
        <w:jc w:val="both"/>
      </w:pPr>
      <w:r w:rsidRPr="001F70B4">
        <w:t xml:space="preserve">В ДОУ составлена и реализуется адаптированная образовательная программа для детей с нарушениями речи и адаптированная образовательная программа для детей с </w:t>
      </w:r>
      <w:r w:rsidR="00163C06">
        <w:t>интеллектуальным нарушением.</w:t>
      </w:r>
    </w:p>
    <w:p w:rsidR="006C7EBE" w:rsidRPr="009917D6" w:rsidRDefault="006C7EBE" w:rsidP="00430A70">
      <w:pPr>
        <w:pStyle w:val="Default"/>
        <w:ind w:firstLine="708"/>
        <w:jc w:val="both"/>
      </w:pPr>
      <w:r w:rsidRPr="001F70B4">
        <w:t>Подводя итоги эффективности педагогического воздействия освоения основной образовательной программы можно отметить что:</w:t>
      </w:r>
    </w:p>
    <w:p w:rsidR="006C7EBE" w:rsidRPr="006C7EBE" w:rsidRDefault="006C7EBE" w:rsidP="006C7EBE">
      <w:pPr>
        <w:jc w:val="both"/>
      </w:pPr>
      <w:r w:rsidRPr="006C7EBE">
        <w:t>В своей работе педагогический коллектив использует такие программы и технологии, как:</w:t>
      </w:r>
    </w:p>
    <w:p w:rsidR="006C7EBE" w:rsidRPr="006C7EBE" w:rsidRDefault="006C7EBE" w:rsidP="006C7EBE">
      <w:pPr>
        <w:jc w:val="both"/>
      </w:pPr>
    </w:p>
    <w:p w:rsidR="006C7EBE" w:rsidRPr="006C7EBE" w:rsidRDefault="006C7EBE" w:rsidP="006C7EBE">
      <w:pPr>
        <w:rPr>
          <w:b/>
        </w:rPr>
      </w:pPr>
      <w:r w:rsidRPr="006C7EBE">
        <w:rPr>
          <w:b/>
        </w:rPr>
        <w:t xml:space="preserve"> по региональному компоненту: </w:t>
      </w:r>
    </w:p>
    <w:p w:rsidR="006C7EBE" w:rsidRPr="006C7EBE" w:rsidRDefault="005872C5" w:rsidP="006C7EBE">
      <w:pPr>
        <w:pStyle w:val="af7"/>
        <w:numPr>
          <w:ilvl w:val="0"/>
          <w:numId w:val="28"/>
        </w:numPr>
        <w:suppressAutoHyphens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 xml:space="preserve"> </w:t>
      </w:r>
      <w:r w:rsidR="006C7EBE" w:rsidRPr="006C7EBE">
        <w:rPr>
          <w:rFonts w:ascii="Times New Roman" w:hAnsi="Times New Roman"/>
          <w:sz w:val="24"/>
          <w:szCs w:val="24"/>
        </w:rPr>
        <w:t xml:space="preserve">«Академия детства» </w:t>
      </w:r>
      <w:proofErr w:type="spellStart"/>
      <w:r w:rsidR="006C7EBE" w:rsidRPr="006C7EBE">
        <w:rPr>
          <w:rFonts w:ascii="Times New Roman" w:hAnsi="Times New Roman"/>
          <w:sz w:val="24"/>
          <w:szCs w:val="24"/>
        </w:rPr>
        <w:t>Азнабаевой</w:t>
      </w:r>
      <w:proofErr w:type="spellEnd"/>
      <w:r w:rsidR="006C7EBE" w:rsidRPr="006C7EBE">
        <w:rPr>
          <w:rFonts w:ascii="Times New Roman" w:hAnsi="Times New Roman"/>
          <w:sz w:val="24"/>
          <w:szCs w:val="24"/>
        </w:rPr>
        <w:t xml:space="preserve"> Ф.Г.</w:t>
      </w:r>
    </w:p>
    <w:p w:rsidR="006C7EBE" w:rsidRPr="006C7EBE" w:rsidRDefault="006C7EBE" w:rsidP="006C7EBE">
      <w:pPr>
        <w:pStyle w:val="afa"/>
        <w:numPr>
          <w:ilvl w:val="0"/>
          <w:numId w:val="28"/>
        </w:numPr>
        <w:suppressAutoHyphens w:val="0"/>
        <w:jc w:val="both"/>
        <w:rPr>
          <w:szCs w:val="24"/>
        </w:rPr>
      </w:pPr>
      <w:r w:rsidRPr="006C7EBE">
        <w:rPr>
          <w:szCs w:val="24"/>
        </w:rPr>
        <w:t xml:space="preserve">Программа </w:t>
      </w:r>
      <w:proofErr w:type="gramStart"/>
      <w:r w:rsidRPr="006C7EBE">
        <w:rPr>
          <w:szCs w:val="24"/>
        </w:rPr>
        <w:t>изучения  Республики</w:t>
      </w:r>
      <w:proofErr w:type="gramEnd"/>
      <w:r w:rsidRPr="006C7EBE">
        <w:rPr>
          <w:szCs w:val="24"/>
        </w:rPr>
        <w:t xml:space="preserve"> Башкортостан для дошкольников «Башкортостан – </w:t>
      </w:r>
      <w:proofErr w:type="spellStart"/>
      <w:r w:rsidRPr="006C7EBE">
        <w:rPr>
          <w:szCs w:val="24"/>
        </w:rPr>
        <w:t>тыуган</w:t>
      </w:r>
      <w:proofErr w:type="spellEnd"/>
      <w:r w:rsidRPr="006C7EBE">
        <w:rPr>
          <w:szCs w:val="24"/>
        </w:rPr>
        <w:t xml:space="preserve"> </w:t>
      </w:r>
      <w:proofErr w:type="spellStart"/>
      <w:r w:rsidRPr="006C7EBE">
        <w:rPr>
          <w:szCs w:val="24"/>
        </w:rPr>
        <w:t>илем</w:t>
      </w:r>
      <w:proofErr w:type="spellEnd"/>
      <w:r w:rsidRPr="006C7EBE">
        <w:rPr>
          <w:szCs w:val="24"/>
        </w:rPr>
        <w:t xml:space="preserve">» редакция </w:t>
      </w:r>
      <w:proofErr w:type="spellStart"/>
      <w:r w:rsidRPr="006C7EBE">
        <w:rPr>
          <w:szCs w:val="24"/>
        </w:rPr>
        <w:t>Ф.Г.Азнабаева</w:t>
      </w:r>
      <w:proofErr w:type="spellEnd"/>
      <w:r w:rsidRPr="006C7EBE">
        <w:rPr>
          <w:szCs w:val="24"/>
        </w:rPr>
        <w:t xml:space="preserve">, </w:t>
      </w:r>
      <w:proofErr w:type="spellStart"/>
      <w:r w:rsidRPr="006C7EBE">
        <w:rPr>
          <w:szCs w:val="24"/>
        </w:rPr>
        <w:t>Г.Ш.Альбакова</w:t>
      </w:r>
      <w:proofErr w:type="spellEnd"/>
      <w:r w:rsidRPr="006C7EBE">
        <w:rPr>
          <w:szCs w:val="24"/>
        </w:rPr>
        <w:t xml:space="preserve">, </w:t>
      </w:r>
      <w:proofErr w:type="spellStart"/>
      <w:r w:rsidRPr="006C7EBE">
        <w:rPr>
          <w:szCs w:val="24"/>
        </w:rPr>
        <w:t>А.Р.Баранбаева,К.Ф.Муртаева</w:t>
      </w:r>
      <w:proofErr w:type="spellEnd"/>
      <w:r w:rsidRPr="006C7EBE">
        <w:rPr>
          <w:szCs w:val="24"/>
        </w:rPr>
        <w:t>. (на башкирском языке)</w:t>
      </w:r>
    </w:p>
    <w:p w:rsidR="006C7EBE" w:rsidRPr="006C7EBE" w:rsidRDefault="006C7EBE" w:rsidP="006C7EBE">
      <w:pPr>
        <w:rPr>
          <w:b/>
        </w:rPr>
      </w:pPr>
    </w:p>
    <w:p w:rsidR="006C7EBE" w:rsidRPr="006C7EBE" w:rsidRDefault="006C7EBE" w:rsidP="006C7EBE">
      <w:pPr>
        <w:rPr>
          <w:b/>
        </w:rPr>
      </w:pPr>
      <w:r w:rsidRPr="006C7EBE">
        <w:rPr>
          <w:b/>
        </w:rPr>
        <w:t xml:space="preserve"> по экологическому воспитанию:</w:t>
      </w:r>
    </w:p>
    <w:p w:rsidR="006C7EBE" w:rsidRPr="006C7EBE" w:rsidRDefault="006C7EBE" w:rsidP="006C7EBE">
      <w:pPr>
        <w:pStyle w:val="af7"/>
        <w:numPr>
          <w:ilvl w:val="0"/>
          <w:numId w:val="29"/>
        </w:numPr>
        <w:suppressAutoHyphens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 xml:space="preserve"> «Юный эколог» Николаевой С.Н.,</w:t>
      </w:r>
    </w:p>
    <w:p w:rsidR="006C7EBE" w:rsidRPr="006C7EBE" w:rsidRDefault="006C7EBE" w:rsidP="006C7EBE">
      <w:pPr>
        <w:pStyle w:val="af7"/>
        <w:numPr>
          <w:ilvl w:val="0"/>
          <w:numId w:val="29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6C7EBE">
        <w:rPr>
          <w:rFonts w:ascii="Times New Roman" w:hAnsi="Times New Roman"/>
          <w:sz w:val="24"/>
          <w:szCs w:val="24"/>
        </w:rPr>
        <w:t>О.А.Соломенникова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«Ознакомление с миром природы»</w:t>
      </w:r>
    </w:p>
    <w:p w:rsidR="006C7EBE" w:rsidRPr="006C7EBE" w:rsidRDefault="006C7EBE" w:rsidP="006C7EBE">
      <w:pPr>
        <w:pStyle w:val="af7"/>
        <w:numPr>
          <w:ilvl w:val="0"/>
          <w:numId w:val="29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 xml:space="preserve">Л.И. Марченко Программа Комплексное развитие дошкольников в процессе их общения с </w:t>
      </w:r>
      <w:proofErr w:type="gramStart"/>
      <w:r w:rsidRPr="006C7EBE">
        <w:rPr>
          <w:rFonts w:ascii="Times New Roman" w:hAnsi="Times New Roman"/>
          <w:sz w:val="24"/>
          <w:szCs w:val="24"/>
        </w:rPr>
        <w:t>природой.-</w:t>
      </w:r>
      <w:proofErr w:type="gramEnd"/>
      <w:r w:rsidRPr="006C7EBE">
        <w:rPr>
          <w:rFonts w:ascii="Times New Roman" w:hAnsi="Times New Roman"/>
          <w:sz w:val="24"/>
          <w:szCs w:val="24"/>
        </w:rPr>
        <w:t>Уфа.</w:t>
      </w:r>
    </w:p>
    <w:p w:rsidR="006C7EBE" w:rsidRPr="006C7EBE" w:rsidRDefault="006C7EBE" w:rsidP="006C7EBE">
      <w:pPr>
        <w:pStyle w:val="af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7EBE" w:rsidRPr="006C7EBE" w:rsidRDefault="006C7EBE" w:rsidP="006C7EBE">
      <w:pPr>
        <w:rPr>
          <w:b/>
        </w:rPr>
      </w:pPr>
      <w:r w:rsidRPr="006C7EBE">
        <w:rPr>
          <w:b/>
        </w:rPr>
        <w:t>по ОБЖ:</w:t>
      </w:r>
    </w:p>
    <w:p w:rsidR="006C7EBE" w:rsidRPr="006C7EBE" w:rsidRDefault="006C7EBE" w:rsidP="006C7EBE">
      <w:pPr>
        <w:pStyle w:val="af7"/>
        <w:numPr>
          <w:ilvl w:val="0"/>
          <w:numId w:val="29"/>
        </w:numPr>
        <w:suppressAutoHyphens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 xml:space="preserve">«Безопасность» Авдеевой Н.Н., </w:t>
      </w:r>
      <w:proofErr w:type="spellStart"/>
      <w:r w:rsidRPr="006C7EBE">
        <w:rPr>
          <w:rFonts w:ascii="Times New Roman" w:hAnsi="Times New Roman"/>
          <w:sz w:val="24"/>
          <w:szCs w:val="24"/>
        </w:rPr>
        <w:t>Стеркиной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Р.Б., Князевой Н.Л.</w:t>
      </w:r>
    </w:p>
    <w:p w:rsidR="006C7EBE" w:rsidRPr="006C7EBE" w:rsidRDefault="006C7EBE" w:rsidP="006C7EBE">
      <w:pPr>
        <w:pStyle w:val="af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7EBE" w:rsidRPr="006C7EBE" w:rsidRDefault="006C7EBE" w:rsidP="006C7EBE">
      <w:pPr>
        <w:rPr>
          <w:b/>
        </w:rPr>
      </w:pPr>
      <w:r w:rsidRPr="006C7EBE">
        <w:rPr>
          <w:b/>
        </w:rPr>
        <w:t>по физическому воспитанию:</w:t>
      </w:r>
    </w:p>
    <w:p w:rsidR="006C7EBE" w:rsidRPr="006C7EBE" w:rsidRDefault="006C7EBE" w:rsidP="006C7EBE">
      <w:pPr>
        <w:pStyle w:val="af7"/>
        <w:numPr>
          <w:ilvl w:val="0"/>
          <w:numId w:val="29"/>
        </w:numPr>
        <w:suppressAutoHyphens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 xml:space="preserve">«Физкультурные занятия в детском саду» Л.И. </w:t>
      </w:r>
      <w:proofErr w:type="spellStart"/>
      <w:r w:rsidRPr="006C7EBE">
        <w:rPr>
          <w:rFonts w:ascii="Times New Roman" w:hAnsi="Times New Roman"/>
          <w:sz w:val="24"/>
          <w:szCs w:val="24"/>
        </w:rPr>
        <w:t>Пензулаевой</w:t>
      </w:r>
      <w:proofErr w:type="spellEnd"/>
    </w:p>
    <w:p w:rsidR="006C7EBE" w:rsidRPr="006C7EBE" w:rsidRDefault="006C7EBE" w:rsidP="006C7EBE">
      <w:pPr>
        <w:pStyle w:val="af7"/>
        <w:numPr>
          <w:ilvl w:val="0"/>
          <w:numId w:val="29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C7EBE">
        <w:rPr>
          <w:rFonts w:ascii="Times New Roman" w:hAnsi="Times New Roman"/>
          <w:sz w:val="24"/>
          <w:szCs w:val="24"/>
        </w:rPr>
        <w:t>В.Г.Яфаева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 Планирование</w:t>
      </w:r>
      <w:proofErr w:type="gramEnd"/>
      <w:r w:rsidRPr="006C7EBE">
        <w:rPr>
          <w:rFonts w:ascii="Times New Roman" w:hAnsi="Times New Roman"/>
          <w:sz w:val="24"/>
          <w:szCs w:val="24"/>
        </w:rPr>
        <w:t xml:space="preserve"> физкультурных занятий в современном ДОУ (на воздухе)</w:t>
      </w:r>
    </w:p>
    <w:p w:rsidR="006C7EBE" w:rsidRPr="006C7EBE" w:rsidRDefault="006C7EBE" w:rsidP="006C7EBE">
      <w:pPr>
        <w:pStyle w:val="af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7EBE" w:rsidRPr="006C7EBE" w:rsidRDefault="006C7EBE" w:rsidP="006C7EBE">
      <w:pPr>
        <w:rPr>
          <w:b/>
        </w:rPr>
      </w:pPr>
      <w:r w:rsidRPr="006C7EBE">
        <w:rPr>
          <w:b/>
        </w:rPr>
        <w:t xml:space="preserve"> по разделу художественно – продуктивной деятельности: </w:t>
      </w:r>
    </w:p>
    <w:p w:rsidR="006C7EBE" w:rsidRPr="006C7EBE" w:rsidRDefault="006C7EBE" w:rsidP="006C7EBE">
      <w:pPr>
        <w:pStyle w:val="af7"/>
        <w:numPr>
          <w:ilvl w:val="0"/>
          <w:numId w:val="29"/>
        </w:numPr>
        <w:suppressAutoHyphens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 xml:space="preserve">«Декоративно – прикладное искусство» </w:t>
      </w:r>
      <w:proofErr w:type="spellStart"/>
      <w:r w:rsidRPr="006C7EBE">
        <w:rPr>
          <w:rFonts w:ascii="Times New Roman" w:hAnsi="Times New Roman"/>
          <w:sz w:val="24"/>
          <w:szCs w:val="24"/>
        </w:rPr>
        <w:t>Молчевой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А.В.,</w:t>
      </w:r>
    </w:p>
    <w:p w:rsidR="006C7EBE" w:rsidRPr="006C7EBE" w:rsidRDefault="006C7EBE" w:rsidP="006C7EBE">
      <w:pPr>
        <w:pStyle w:val="af7"/>
        <w:numPr>
          <w:ilvl w:val="0"/>
          <w:numId w:val="29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6C7EBE">
        <w:rPr>
          <w:rFonts w:ascii="Times New Roman" w:hAnsi="Times New Roman"/>
          <w:sz w:val="24"/>
          <w:szCs w:val="24"/>
        </w:rPr>
        <w:t>Т.С.Комарова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«Изобразительная деятельность в детском </w:t>
      </w:r>
      <w:proofErr w:type="gramStart"/>
      <w:r w:rsidRPr="006C7EBE">
        <w:rPr>
          <w:rFonts w:ascii="Times New Roman" w:hAnsi="Times New Roman"/>
          <w:sz w:val="24"/>
          <w:szCs w:val="24"/>
        </w:rPr>
        <w:t>саду»  младшего</w:t>
      </w:r>
      <w:proofErr w:type="gramEnd"/>
      <w:r w:rsidRPr="006C7EBE">
        <w:rPr>
          <w:rFonts w:ascii="Times New Roman" w:hAnsi="Times New Roman"/>
          <w:sz w:val="24"/>
          <w:szCs w:val="24"/>
        </w:rPr>
        <w:t>, среднего, старшего, подготовительного возраста.</w:t>
      </w:r>
    </w:p>
    <w:p w:rsidR="006C7EBE" w:rsidRPr="006C7EBE" w:rsidRDefault="006C7EBE" w:rsidP="006C7EBE">
      <w:pPr>
        <w:pStyle w:val="af7"/>
        <w:numPr>
          <w:ilvl w:val="0"/>
          <w:numId w:val="29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>И.А. Лыкова парциальная программа художественно-эстетического развития детей раннего и дошкольного возраста.</w:t>
      </w:r>
    </w:p>
    <w:p w:rsidR="006C7EBE" w:rsidRPr="006C7EBE" w:rsidRDefault="006C7EBE" w:rsidP="006C7EBE">
      <w:pPr>
        <w:pStyle w:val="af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7EBE" w:rsidRPr="006C7EBE" w:rsidRDefault="006C7EBE" w:rsidP="006C7EBE"/>
    <w:p w:rsidR="006C7EBE" w:rsidRPr="006C7EBE" w:rsidRDefault="006C7EBE" w:rsidP="006C7EBE">
      <w:pPr>
        <w:rPr>
          <w:b/>
        </w:rPr>
      </w:pPr>
      <w:r w:rsidRPr="006C7EBE">
        <w:rPr>
          <w:b/>
        </w:rPr>
        <w:t xml:space="preserve"> по разделу элементарных математических представлений: </w:t>
      </w:r>
    </w:p>
    <w:p w:rsidR="006C7EBE" w:rsidRPr="006C7EBE" w:rsidRDefault="006C7EBE" w:rsidP="006C7EBE">
      <w:pPr>
        <w:pStyle w:val="af7"/>
        <w:numPr>
          <w:ilvl w:val="0"/>
          <w:numId w:val="30"/>
        </w:numPr>
        <w:suppressAutoHyphens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 xml:space="preserve"> «Занятия по ФЭМП» </w:t>
      </w:r>
      <w:proofErr w:type="spellStart"/>
      <w:r w:rsidRPr="006C7EBE">
        <w:rPr>
          <w:rFonts w:ascii="Times New Roman" w:hAnsi="Times New Roman"/>
          <w:sz w:val="24"/>
          <w:szCs w:val="24"/>
        </w:rPr>
        <w:t>Помораевой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Pr="006C7EBE">
        <w:rPr>
          <w:rFonts w:ascii="Times New Roman" w:hAnsi="Times New Roman"/>
          <w:sz w:val="24"/>
          <w:szCs w:val="24"/>
        </w:rPr>
        <w:t>Позиной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В.А.</w:t>
      </w:r>
    </w:p>
    <w:p w:rsidR="006C7EBE" w:rsidRPr="006C7EBE" w:rsidRDefault="006C7EBE" w:rsidP="006C7EBE">
      <w:pPr>
        <w:pStyle w:val="af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7EBE" w:rsidRPr="006C7EBE" w:rsidRDefault="006C7EBE" w:rsidP="006C7EBE">
      <w:pPr>
        <w:rPr>
          <w:b/>
        </w:rPr>
      </w:pPr>
      <w:r w:rsidRPr="006C7EBE">
        <w:rPr>
          <w:b/>
        </w:rPr>
        <w:t>по разделу познавательному развитию:</w:t>
      </w:r>
    </w:p>
    <w:p w:rsidR="006C7EBE" w:rsidRPr="006C7EBE" w:rsidRDefault="006C7EBE" w:rsidP="006C7EBE">
      <w:pPr>
        <w:pStyle w:val="af7"/>
        <w:numPr>
          <w:ilvl w:val="0"/>
          <w:numId w:val="31"/>
        </w:numPr>
        <w:suppressAutoHyphens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 xml:space="preserve"> «Познай себя» Головниной В.Ф.,</w:t>
      </w:r>
    </w:p>
    <w:p w:rsidR="006C7EBE" w:rsidRPr="006C7EBE" w:rsidRDefault="006C7EBE" w:rsidP="006C7EBE">
      <w:pPr>
        <w:pStyle w:val="af7"/>
        <w:numPr>
          <w:ilvl w:val="0"/>
          <w:numId w:val="31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6C7EBE">
        <w:rPr>
          <w:rFonts w:ascii="Times New Roman" w:hAnsi="Times New Roman"/>
          <w:sz w:val="24"/>
          <w:szCs w:val="24"/>
        </w:rPr>
        <w:t>О.В.Дыбина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«Ознакомление с социальным окружением»</w:t>
      </w:r>
    </w:p>
    <w:p w:rsidR="006C7EBE" w:rsidRPr="006C7EBE" w:rsidRDefault="006C7EBE" w:rsidP="006C7EBE">
      <w:pPr>
        <w:rPr>
          <w:b/>
        </w:rPr>
      </w:pPr>
    </w:p>
    <w:p w:rsidR="006C7EBE" w:rsidRPr="006C7EBE" w:rsidRDefault="006C7EBE" w:rsidP="006C7EBE">
      <w:pPr>
        <w:rPr>
          <w:b/>
        </w:rPr>
      </w:pPr>
      <w:r w:rsidRPr="006C7EBE">
        <w:rPr>
          <w:b/>
        </w:rPr>
        <w:t>по речевому развитию:</w:t>
      </w:r>
    </w:p>
    <w:p w:rsidR="006C7EBE" w:rsidRPr="006C7EBE" w:rsidRDefault="006C7EBE" w:rsidP="006C7EBE">
      <w:pPr>
        <w:pStyle w:val="af7"/>
        <w:numPr>
          <w:ilvl w:val="0"/>
          <w:numId w:val="31"/>
        </w:numPr>
        <w:suppressAutoHyphens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 xml:space="preserve">«Методика развития речи детей дошкольного возраста» Ушаковой О.С., </w:t>
      </w:r>
      <w:proofErr w:type="spellStart"/>
      <w:r w:rsidRPr="006C7EBE">
        <w:rPr>
          <w:rFonts w:ascii="Times New Roman" w:hAnsi="Times New Roman"/>
          <w:sz w:val="24"/>
          <w:szCs w:val="24"/>
        </w:rPr>
        <w:t>Струниной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Е.М.</w:t>
      </w:r>
    </w:p>
    <w:p w:rsidR="006C7EBE" w:rsidRPr="006C7EBE" w:rsidRDefault="006C7EBE" w:rsidP="006C7EBE">
      <w:pPr>
        <w:pStyle w:val="af7"/>
        <w:numPr>
          <w:ilvl w:val="0"/>
          <w:numId w:val="31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6C7EBE">
        <w:rPr>
          <w:rFonts w:ascii="Times New Roman" w:hAnsi="Times New Roman"/>
          <w:sz w:val="24"/>
          <w:szCs w:val="24"/>
        </w:rPr>
        <w:t>В.В.Гербова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«Развитие речи в детском саду»  </w:t>
      </w:r>
    </w:p>
    <w:p w:rsidR="006C7EBE" w:rsidRPr="006C7EBE" w:rsidRDefault="006C7EBE" w:rsidP="006C7EBE">
      <w:pPr>
        <w:pStyle w:val="af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7EBE" w:rsidRPr="006C7EBE" w:rsidRDefault="006C7EBE" w:rsidP="006C7EBE">
      <w:pPr>
        <w:rPr>
          <w:b/>
        </w:rPr>
      </w:pPr>
      <w:r w:rsidRPr="006C7EBE">
        <w:rPr>
          <w:b/>
        </w:rPr>
        <w:t xml:space="preserve"> по музыкальному развитию:</w:t>
      </w:r>
    </w:p>
    <w:p w:rsidR="006C7EBE" w:rsidRPr="006C7EBE" w:rsidRDefault="006C7EBE" w:rsidP="006C7EBE">
      <w:pPr>
        <w:pStyle w:val="af7"/>
        <w:numPr>
          <w:ilvl w:val="0"/>
          <w:numId w:val="32"/>
        </w:numPr>
        <w:suppressAutoHyphens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 xml:space="preserve">«Музыка в детском саду» </w:t>
      </w:r>
      <w:proofErr w:type="spellStart"/>
      <w:r w:rsidRPr="006C7EBE">
        <w:rPr>
          <w:rFonts w:ascii="Times New Roman" w:hAnsi="Times New Roman"/>
          <w:sz w:val="24"/>
          <w:szCs w:val="24"/>
        </w:rPr>
        <w:t>Мухамедзяновой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Р.К.</w:t>
      </w:r>
    </w:p>
    <w:p w:rsidR="0063385B" w:rsidRPr="00430A70" w:rsidRDefault="006C7EBE" w:rsidP="00460E5A">
      <w:pPr>
        <w:pStyle w:val="af7"/>
        <w:numPr>
          <w:ilvl w:val="0"/>
          <w:numId w:val="32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C7EBE">
        <w:rPr>
          <w:rFonts w:ascii="Times New Roman" w:hAnsi="Times New Roman"/>
          <w:sz w:val="24"/>
          <w:szCs w:val="24"/>
        </w:rPr>
        <w:t xml:space="preserve">И. </w:t>
      </w:r>
      <w:proofErr w:type="spellStart"/>
      <w:r w:rsidRPr="006C7EBE">
        <w:rPr>
          <w:rFonts w:ascii="Times New Roman" w:hAnsi="Times New Roman"/>
          <w:sz w:val="24"/>
          <w:szCs w:val="24"/>
        </w:rPr>
        <w:t>Каплунова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, И. </w:t>
      </w:r>
      <w:proofErr w:type="spellStart"/>
      <w:proofErr w:type="gramStart"/>
      <w:r w:rsidRPr="006C7EBE">
        <w:rPr>
          <w:rFonts w:ascii="Times New Roman" w:hAnsi="Times New Roman"/>
          <w:sz w:val="24"/>
          <w:szCs w:val="24"/>
        </w:rPr>
        <w:t>Новоскольцева</w:t>
      </w:r>
      <w:proofErr w:type="spellEnd"/>
      <w:r w:rsidRPr="006C7EBE">
        <w:rPr>
          <w:rFonts w:ascii="Times New Roman" w:hAnsi="Times New Roman"/>
          <w:sz w:val="24"/>
          <w:szCs w:val="24"/>
        </w:rPr>
        <w:t xml:space="preserve">  программа</w:t>
      </w:r>
      <w:proofErr w:type="gramEnd"/>
      <w:r w:rsidRPr="006C7EBE">
        <w:rPr>
          <w:rFonts w:ascii="Times New Roman" w:hAnsi="Times New Roman"/>
          <w:sz w:val="24"/>
          <w:szCs w:val="24"/>
        </w:rPr>
        <w:t xml:space="preserve"> по музыкальному воспитанию детей дошкольного возраста «Ладушки» «Праздник каждый день»</w:t>
      </w:r>
    </w:p>
    <w:p w:rsidR="00746F2C" w:rsidRPr="009917D6" w:rsidRDefault="00746F2C" w:rsidP="00746F2C">
      <w:pPr>
        <w:spacing w:before="100" w:beforeAutospacing="1" w:after="100" w:afterAutospacing="1"/>
        <w:jc w:val="both"/>
        <w:rPr>
          <w:lang w:eastAsia="ru-RU"/>
        </w:rPr>
      </w:pPr>
      <w:r w:rsidRPr="009917D6">
        <w:rPr>
          <w:lang w:eastAsia="ru-RU"/>
        </w:rPr>
        <w:t>При выборе методик обучения предпочтение отдается развивающим методикам, способствующим формированию познавательной, с</w:t>
      </w:r>
      <w:r w:rsidR="000D3329">
        <w:rPr>
          <w:lang w:eastAsia="ru-RU"/>
        </w:rPr>
        <w:t>оциальной сфер развития. Организованная образовательная деятельность</w:t>
      </w:r>
      <w:r w:rsidRPr="009917D6">
        <w:rPr>
          <w:lang w:eastAsia="ru-RU"/>
        </w:rPr>
        <w:t xml:space="preserve">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Планируются компл</w:t>
      </w:r>
      <w:r w:rsidR="000D3329">
        <w:rPr>
          <w:lang w:eastAsia="ru-RU"/>
        </w:rPr>
        <w:t>ексное и интегрированное ООД, комбинированное и тематическо</w:t>
      </w:r>
      <w:r w:rsidRPr="009917D6">
        <w:rPr>
          <w:lang w:eastAsia="ru-RU"/>
        </w:rPr>
        <w:t>е.</w:t>
      </w:r>
    </w:p>
    <w:p w:rsidR="00746F2C" w:rsidRPr="009917D6" w:rsidRDefault="005872C5" w:rsidP="00746F2C">
      <w:pPr>
        <w:spacing w:before="100" w:beforeAutospacing="1" w:after="100" w:afterAutospacing="1"/>
        <w:jc w:val="both"/>
        <w:rPr>
          <w:lang w:eastAsia="ru-RU"/>
        </w:rPr>
      </w:pPr>
      <w:r>
        <w:rPr>
          <w:lang w:eastAsia="ru-RU"/>
        </w:rPr>
        <w:t>На занятиях</w:t>
      </w:r>
      <w:r w:rsidR="00746F2C" w:rsidRPr="009917D6">
        <w:rPr>
          <w:lang w:eastAsia="ru-RU"/>
        </w:rPr>
        <w:t xml:space="preserve"> по рисованию, лепке, аппликации интегрированного характера детям предоставляется возможность экспериментировать, искать новые пути, сравнивать, анализировать, решать задачи нахож</w:t>
      </w:r>
      <w:r w:rsidR="00746F2C" w:rsidRPr="009917D6">
        <w:rPr>
          <w:lang w:eastAsia="ru-RU"/>
        </w:rPr>
        <w:softHyphen/>
        <w:t>дения адекватных способов изображения, проявлять большую</w:t>
      </w:r>
      <w:r w:rsidR="000D3329">
        <w:rPr>
          <w:lang w:eastAsia="ru-RU"/>
        </w:rPr>
        <w:t xml:space="preserve"> само</w:t>
      </w:r>
      <w:r w:rsidR="000D3329">
        <w:rPr>
          <w:lang w:eastAsia="ru-RU"/>
        </w:rPr>
        <w:softHyphen/>
        <w:t>стоятельность. Эта ООД</w:t>
      </w:r>
      <w:r w:rsidR="00746F2C" w:rsidRPr="009917D6">
        <w:rPr>
          <w:lang w:eastAsia="ru-RU"/>
        </w:rPr>
        <w:t xml:space="preserve"> объединяют детей общими впечатления</w:t>
      </w:r>
      <w:r w:rsidR="00746F2C" w:rsidRPr="009917D6">
        <w:rPr>
          <w:lang w:eastAsia="ru-RU"/>
        </w:rPr>
        <w:softHyphen/>
        <w:t>ми, переживаниями, эмоциями, способствуют формированию кол</w:t>
      </w:r>
      <w:r w:rsidR="00746F2C" w:rsidRPr="009917D6">
        <w:rPr>
          <w:lang w:eastAsia="ru-RU"/>
        </w:rPr>
        <w:softHyphen/>
        <w:t>лективных взаимоотношений.</w:t>
      </w:r>
    </w:p>
    <w:p w:rsidR="00746F2C" w:rsidRPr="009917D6" w:rsidRDefault="00746F2C" w:rsidP="00746F2C">
      <w:pPr>
        <w:spacing w:before="100" w:beforeAutospacing="1" w:after="100" w:afterAutospacing="1"/>
        <w:jc w:val="both"/>
        <w:rPr>
          <w:lang w:eastAsia="ru-RU"/>
        </w:rPr>
      </w:pPr>
      <w:r w:rsidRPr="009917D6">
        <w:rPr>
          <w:lang w:eastAsia="ru-RU"/>
        </w:rPr>
        <w:t>В результате дети лучше усваивают новые приемы изобразитель</w:t>
      </w:r>
      <w:r w:rsidRPr="009917D6">
        <w:rPr>
          <w:lang w:eastAsia="ru-RU"/>
        </w:rPr>
        <w:softHyphen/>
        <w:t>ной деятельности.</w:t>
      </w:r>
    </w:p>
    <w:p w:rsidR="00746F2C" w:rsidRPr="009917D6" w:rsidRDefault="00746F2C" w:rsidP="00746F2C">
      <w:pPr>
        <w:spacing w:before="100" w:beforeAutospacing="1" w:after="100" w:afterAutospacing="1"/>
        <w:jc w:val="both"/>
        <w:rPr>
          <w:lang w:eastAsia="ru-RU"/>
        </w:rPr>
      </w:pPr>
      <w:r w:rsidRPr="009917D6">
        <w:rPr>
          <w:b/>
          <w:bCs/>
          <w:lang w:eastAsia="ru-RU"/>
        </w:rPr>
        <w:t xml:space="preserve">Комбинированные </w:t>
      </w:r>
      <w:r w:rsidR="005872C5">
        <w:rPr>
          <w:b/>
          <w:bCs/>
          <w:lang w:eastAsia="ru-RU"/>
        </w:rPr>
        <w:t>занятия</w:t>
      </w:r>
      <w:r w:rsidRPr="009917D6">
        <w:rPr>
          <w:lang w:eastAsia="ru-RU"/>
        </w:rPr>
        <w:t xml:space="preserve"> сочетают несколько видов деятельно</w:t>
      </w:r>
      <w:r w:rsidRPr="009917D6">
        <w:rPr>
          <w:lang w:eastAsia="ru-RU"/>
        </w:rPr>
        <w:softHyphen/>
        <w:t>сти (игровую, изобразительную, музыкальную и т.д.) и используют методы и приемы из разных педагогических методик (развития речи, развития детского художественного творчества, музыкального во</w:t>
      </w:r>
      <w:r w:rsidR="005872C5">
        <w:rPr>
          <w:lang w:eastAsia="ru-RU"/>
        </w:rPr>
        <w:t>с</w:t>
      </w:r>
      <w:r w:rsidR="005872C5">
        <w:rPr>
          <w:lang w:eastAsia="ru-RU"/>
        </w:rPr>
        <w:softHyphen/>
        <w:t>питания и т.д.). Такие занятия</w:t>
      </w:r>
      <w:r w:rsidRPr="009917D6">
        <w:rPr>
          <w:lang w:eastAsia="ru-RU"/>
        </w:rPr>
        <w:t xml:space="preserve"> одновременно решают задачи, связан</w:t>
      </w:r>
      <w:r w:rsidRPr="009917D6">
        <w:rPr>
          <w:lang w:eastAsia="ru-RU"/>
        </w:rPr>
        <w:softHyphen/>
        <w:t>ные с разными направлениями развития детей. Они объединены одной сюж</w:t>
      </w:r>
      <w:r w:rsidR="005872C5">
        <w:rPr>
          <w:lang w:eastAsia="ru-RU"/>
        </w:rPr>
        <w:t>етной линией с другими занятиями</w:t>
      </w:r>
      <w:r w:rsidRPr="009917D6">
        <w:rPr>
          <w:lang w:eastAsia="ru-RU"/>
        </w:rPr>
        <w:t>.</w:t>
      </w:r>
    </w:p>
    <w:p w:rsidR="00746F2C" w:rsidRPr="009917D6" w:rsidRDefault="00746F2C" w:rsidP="00746F2C">
      <w:pPr>
        <w:spacing w:before="100" w:beforeAutospacing="1" w:after="100" w:afterAutospacing="1"/>
        <w:jc w:val="both"/>
        <w:rPr>
          <w:lang w:eastAsia="ru-RU"/>
        </w:rPr>
      </w:pPr>
      <w:r w:rsidRPr="009917D6">
        <w:rPr>
          <w:lang w:eastAsia="ru-RU"/>
        </w:rPr>
        <w:t>Здесь тоже могут присутствовать элементы интеграции разных видов изобразительной деятельности, но, как уже было сказано, спе</w:t>
      </w:r>
      <w:r w:rsidRPr="009917D6">
        <w:rPr>
          <w:lang w:eastAsia="ru-RU"/>
        </w:rPr>
        <w:softHyphen/>
        <w:t>цифика проявляется в комбинировании развивающих и обучающих задач из разных методик воспитания детей и, в соответствии с ними, приемов и методов работы.</w:t>
      </w:r>
    </w:p>
    <w:p w:rsidR="00746F2C" w:rsidRPr="009917D6" w:rsidRDefault="00746F2C" w:rsidP="00746F2C">
      <w:pPr>
        <w:spacing w:before="100" w:beforeAutospacing="1" w:after="100" w:afterAutospacing="1"/>
        <w:jc w:val="both"/>
        <w:rPr>
          <w:lang w:eastAsia="ru-RU"/>
        </w:rPr>
      </w:pPr>
      <w:r w:rsidRPr="009917D6">
        <w:rPr>
          <w:b/>
          <w:bCs/>
          <w:lang w:eastAsia="ru-RU"/>
        </w:rPr>
        <w:t xml:space="preserve">Комплексные </w:t>
      </w:r>
      <w:r w:rsidR="000D3329">
        <w:rPr>
          <w:b/>
          <w:bCs/>
          <w:lang w:eastAsia="ru-RU"/>
        </w:rPr>
        <w:t xml:space="preserve">организованные образовательные деятельности </w:t>
      </w:r>
      <w:r w:rsidRPr="009917D6">
        <w:rPr>
          <w:lang w:eastAsia="ru-RU"/>
        </w:rPr>
        <w:t>учитывают принцип комплексности в обу</w:t>
      </w:r>
      <w:r w:rsidRPr="009917D6">
        <w:rPr>
          <w:lang w:eastAsia="ru-RU"/>
        </w:rPr>
        <w:softHyphen/>
        <w:t>чении и воспитании детей и опоры на междисциплинарные связи.</w:t>
      </w:r>
    </w:p>
    <w:p w:rsidR="00746F2C" w:rsidRPr="009917D6" w:rsidRDefault="00746F2C" w:rsidP="00746F2C">
      <w:pPr>
        <w:spacing w:before="100" w:beforeAutospacing="1" w:after="100" w:afterAutospacing="1"/>
        <w:jc w:val="both"/>
        <w:rPr>
          <w:lang w:eastAsia="ru-RU"/>
        </w:rPr>
      </w:pPr>
      <w:r w:rsidRPr="009917D6">
        <w:rPr>
          <w:lang w:eastAsia="ru-RU"/>
        </w:rPr>
        <w:lastRenderedPageBreak/>
        <w:t>На них решаются задачи с помощью разных видов искусства и детской художественной деятельности.</w:t>
      </w:r>
    </w:p>
    <w:p w:rsidR="00746F2C" w:rsidRPr="009917D6" w:rsidRDefault="005872C5" w:rsidP="00746F2C">
      <w:pPr>
        <w:spacing w:before="100" w:beforeAutospacing="1" w:after="100" w:afterAutospacing="1"/>
        <w:jc w:val="both"/>
        <w:rPr>
          <w:lang w:eastAsia="ru-RU"/>
        </w:rPr>
      </w:pPr>
      <w:r>
        <w:rPr>
          <w:lang w:eastAsia="ru-RU"/>
        </w:rPr>
        <w:t>Цели комплексных занятий</w:t>
      </w:r>
      <w:r w:rsidR="00746F2C" w:rsidRPr="009917D6">
        <w:rPr>
          <w:lang w:eastAsia="ru-RU"/>
        </w:rPr>
        <w:t xml:space="preserve"> отражают единство духовных и эстетических ценностей через соотнесение и противопоставление знаковых и образных средств видов иску</w:t>
      </w:r>
      <w:r>
        <w:rPr>
          <w:lang w:eastAsia="ru-RU"/>
        </w:rPr>
        <w:t>сства. Например, целями занятия</w:t>
      </w:r>
      <w:r w:rsidR="00746F2C" w:rsidRPr="009917D6">
        <w:rPr>
          <w:lang w:eastAsia="ru-RU"/>
        </w:rPr>
        <w:t xml:space="preserve"> могут быть: формировать представление о специфике воспри</w:t>
      </w:r>
      <w:r w:rsidR="00746F2C" w:rsidRPr="009917D6">
        <w:rPr>
          <w:lang w:eastAsia="ru-RU"/>
        </w:rPr>
        <w:softHyphen/>
        <w:t>ятия различных видов искусства, навыки анализа произведений ис</w:t>
      </w:r>
      <w:r w:rsidR="00746F2C" w:rsidRPr="009917D6">
        <w:rPr>
          <w:lang w:eastAsia="ru-RU"/>
        </w:rPr>
        <w:softHyphen/>
        <w:t>кусства на основе средств художественной выразительности и др.</w:t>
      </w:r>
    </w:p>
    <w:p w:rsidR="00746F2C" w:rsidRPr="009917D6" w:rsidRDefault="00746F2C" w:rsidP="00746F2C">
      <w:pPr>
        <w:spacing w:before="100" w:beforeAutospacing="1" w:after="100" w:afterAutospacing="1"/>
        <w:jc w:val="both"/>
        <w:rPr>
          <w:lang w:eastAsia="ru-RU"/>
        </w:rPr>
      </w:pPr>
      <w:r w:rsidRPr="009917D6">
        <w:rPr>
          <w:b/>
          <w:bCs/>
          <w:lang w:eastAsia="ru-RU"/>
        </w:rPr>
        <w:t xml:space="preserve">Тематические </w:t>
      </w:r>
      <w:r w:rsidR="005872C5">
        <w:rPr>
          <w:b/>
          <w:bCs/>
          <w:lang w:eastAsia="ru-RU"/>
        </w:rPr>
        <w:t>занятия</w:t>
      </w:r>
      <w:r w:rsidRPr="009917D6">
        <w:rPr>
          <w:lang w:eastAsia="ru-RU"/>
        </w:rPr>
        <w:t xml:space="preserve"> построены по лексическ</w:t>
      </w:r>
      <w:r w:rsidR="005872C5">
        <w:rPr>
          <w:lang w:eastAsia="ru-RU"/>
        </w:rPr>
        <w:t>ому принципу. Темы таких занятий</w:t>
      </w:r>
      <w:r w:rsidRPr="009917D6">
        <w:rPr>
          <w:lang w:eastAsia="ru-RU"/>
        </w:rPr>
        <w:t xml:space="preserve"> посвящены временам года, явлениям общественной жизни, литературным героям, творчеству композиторов и т.д.</w:t>
      </w:r>
    </w:p>
    <w:p w:rsidR="00746F2C" w:rsidRPr="009917D6" w:rsidRDefault="00746F2C" w:rsidP="00746F2C">
      <w:pPr>
        <w:spacing w:before="100" w:beforeAutospacing="1" w:after="100" w:afterAutospacing="1"/>
        <w:rPr>
          <w:lang w:eastAsia="ru-RU"/>
        </w:rPr>
      </w:pPr>
      <w:r w:rsidRPr="009917D6">
        <w:rPr>
          <w:lang w:eastAsia="ru-RU"/>
        </w:rPr>
        <w:t>На протяж</w:t>
      </w:r>
      <w:r w:rsidR="005872C5">
        <w:rPr>
          <w:lang w:eastAsia="ru-RU"/>
        </w:rPr>
        <w:t xml:space="preserve">ении всего тематического занятия </w:t>
      </w:r>
      <w:r w:rsidRPr="009917D6">
        <w:rPr>
          <w:lang w:eastAsia="ru-RU"/>
        </w:rPr>
        <w:t>должен сохраняться эффект непредсказуемости, новизны, удивления и восхищения от со</w:t>
      </w:r>
      <w:r w:rsidRPr="009917D6">
        <w:rPr>
          <w:lang w:eastAsia="ru-RU"/>
        </w:rPr>
        <w:softHyphen/>
        <w:t>прикосновения с прекрасным. Это требует тщательного и продуманно</w:t>
      </w:r>
      <w:r w:rsidRPr="009917D6">
        <w:rPr>
          <w:lang w:eastAsia="ru-RU"/>
        </w:rPr>
        <w:softHyphen/>
        <w:t>го подхода к подбору музыкального репертуара, произведений изобра</w:t>
      </w:r>
      <w:r w:rsidRPr="009917D6">
        <w:rPr>
          <w:lang w:eastAsia="ru-RU"/>
        </w:rPr>
        <w:softHyphen/>
        <w:t>зительного искусства, литературных и поэтических текстов. Это объяс</w:t>
      </w:r>
      <w:r w:rsidRPr="009917D6">
        <w:rPr>
          <w:lang w:eastAsia="ru-RU"/>
        </w:rPr>
        <w:softHyphen/>
        <w:t>н</w:t>
      </w:r>
      <w:r w:rsidR="005872C5">
        <w:rPr>
          <w:lang w:eastAsia="ru-RU"/>
        </w:rPr>
        <w:t>яет, почему тематические занятия</w:t>
      </w:r>
      <w:r w:rsidRPr="009917D6">
        <w:rPr>
          <w:lang w:eastAsia="ru-RU"/>
        </w:rPr>
        <w:t xml:space="preserve"> могут проводиться как комплексные.</w:t>
      </w:r>
    </w:p>
    <w:p w:rsidR="00622295" w:rsidRDefault="005872C5" w:rsidP="00622295">
      <w:pPr>
        <w:rPr>
          <w:lang w:eastAsia="ru-RU"/>
        </w:rPr>
      </w:pPr>
      <w:r>
        <w:rPr>
          <w:lang w:eastAsia="ru-RU"/>
        </w:rPr>
        <w:t>Продолжительность занятий</w:t>
      </w:r>
      <w:r w:rsidR="00746F2C" w:rsidRPr="009917D6">
        <w:rPr>
          <w:lang w:eastAsia="ru-RU"/>
        </w:rPr>
        <w:t xml:space="preserve"> определяется санитарно-эпидемиологическими требованиями к учебной нагрузке</w:t>
      </w:r>
      <w:r w:rsidR="00622295">
        <w:rPr>
          <w:lang w:eastAsia="ru-RU"/>
        </w:rPr>
        <w:t xml:space="preserve"> ребенка определенного возраста</w:t>
      </w:r>
    </w:p>
    <w:p w:rsidR="00622295" w:rsidRDefault="00622295" w:rsidP="00622295">
      <w:pPr>
        <w:rPr>
          <w:lang w:eastAsia="ru-RU"/>
        </w:rPr>
      </w:pPr>
    </w:p>
    <w:p w:rsidR="00163C06" w:rsidRPr="00013475" w:rsidRDefault="0008770E" w:rsidP="00163C06">
      <w:pPr>
        <w:spacing w:before="100" w:beforeAutospacing="1" w:after="100" w:afterAutospacing="1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7.2. </w:t>
      </w:r>
      <w:r w:rsidR="00163C06" w:rsidRPr="00013475">
        <w:rPr>
          <w:b/>
          <w:color w:val="000000"/>
          <w:sz w:val="28"/>
          <w:szCs w:val="28"/>
        </w:rPr>
        <w:t>Показател</w:t>
      </w:r>
      <w:r w:rsidR="00163C06">
        <w:rPr>
          <w:b/>
          <w:color w:val="000000"/>
          <w:sz w:val="28"/>
          <w:szCs w:val="28"/>
        </w:rPr>
        <w:t xml:space="preserve">и выполнения программы </w:t>
      </w:r>
    </w:p>
    <w:p w:rsidR="00163C06" w:rsidRPr="001F70B4" w:rsidRDefault="00163C06" w:rsidP="00163C06">
      <w:pPr>
        <w:spacing w:before="100" w:beforeAutospacing="1"/>
        <w:ind w:firstLine="709"/>
        <w:jc w:val="both"/>
        <w:rPr>
          <w:color w:val="000000"/>
        </w:rPr>
      </w:pPr>
      <w:r w:rsidRPr="001F70B4">
        <w:rPr>
          <w:color w:val="000000"/>
        </w:rPr>
        <w:t>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430A70" w:rsidRDefault="00163C06" w:rsidP="00163C06">
      <w:pPr>
        <w:spacing w:before="100" w:beforeAutospacing="1"/>
        <w:ind w:firstLine="708"/>
        <w:jc w:val="both"/>
        <w:rPr>
          <w:b/>
          <w:color w:val="000000"/>
        </w:rPr>
      </w:pPr>
      <w:proofErr w:type="gramStart"/>
      <w:r w:rsidRPr="001F70B4">
        <w:rPr>
          <w:color w:val="000000"/>
        </w:rPr>
        <w:t>Показател</w:t>
      </w:r>
      <w:r>
        <w:rPr>
          <w:color w:val="000000"/>
        </w:rPr>
        <w:t xml:space="preserve">и </w:t>
      </w:r>
      <w:r w:rsidR="00574C6F">
        <w:rPr>
          <w:color w:val="000000"/>
        </w:rPr>
        <w:t xml:space="preserve"> выполнения</w:t>
      </w:r>
      <w:proofErr w:type="gramEnd"/>
      <w:r w:rsidR="00574C6F">
        <w:rPr>
          <w:color w:val="000000"/>
        </w:rPr>
        <w:t xml:space="preserve">  программы 2022-2023</w:t>
      </w:r>
      <w:r>
        <w:rPr>
          <w:color w:val="000000"/>
        </w:rPr>
        <w:t xml:space="preserve"> </w:t>
      </w:r>
      <w:r w:rsidR="0008770E">
        <w:rPr>
          <w:color w:val="000000"/>
        </w:rPr>
        <w:t>учебного</w:t>
      </w:r>
      <w:r w:rsidRPr="001F70B4">
        <w:rPr>
          <w:color w:val="000000"/>
        </w:rPr>
        <w:t xml:space="preserve"> год</w:t>
      </w:r>
      <w:r w:rsidR="0008770E">
        <w:rPr>
          <w:color w:val="000000"/>
        </w:rPr>
        <w:t xml:space="preserve">а </w:t>
      </w:r>
      <w:r w:rsidRPr="001F70B4">
        <w:rPr>
          <w:color w:val="000000"/>
        </w:rPr>
        <w:t xml:space="preserve"> приведены в </w:t>
      </w:r>
      <w:r w:rsidRPr="001F70B4">
        <w:rPr>
          <w:b/>
          <w:color w:val="000000"/>
        </w:rPr>
        <w:t xml:space="preserve">таблице. </w:t>
      </w:r>
    </w:p>
    <w:p w:rsidR="00E00AE0" w:rsidRPr="00E00AE0" w:rsidRDefault="00E00AE0" w:rsidP="00E00AE0">
      <w:pPr>
        <w:pStyle w:val="ae"/>
        <w:spacing w:line="276" w:lineRule="auto"/>
        <w:ind w:right="491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 xml:space="preserve">При обследовании были использованы таблицы диагностики педагогического процесса, </w:t>
      </w:r>
      <w:proofErr w:type="gramStart"/>
      <w:r w:rsidRPr="00E00AE0">
        <w:rPr>
          <w:sz w:val="24"/>
          <w:szCs w:val="24"/>
          <w:lang w:val="ru-RU"/>
        </w:rPr>
        <w:t>разработанные  в</w:t>
      </w:r>
      <w:proofErr w:type="gramEnd"/>
      <w:r w:rsidR="005872C5">
        <w:rPr>
          <w:sz w:val="24"/>
          <w:szCs w:val="24"/>
          <w:lang w:val="ru-RU"/>
        </w:rPr>
        <w:t xml:space="preserve"> соответствии с ФГОС ДО</w:t>
      </w:r>
      <w:r w:rsidRPr="00E00AE0">
        <w:rPr>
          <w:sz w:val="24"/>
          <w:szCs w:val="24"/>
          <w:lang w:val="ru-RU"/>
        </w:rPr>
        <w:t>.</w:t>
      </w:r>
    </w:p>
    <w:p w:rsidR="00E00AE0" w:rsidRPr="00E00AE0" w:rsidRDefault="00E00AE0" w:rsidP="00E00AE0">
      <w:pPr>
        <w:pStyle w:val="ae"/>
        <w:spacing w:line="276" w:lineRule="auto"/>
        <w:ind w:right="485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>Предлагаемая диагностика разработана с целью оптимизации образовательного процесса в любом учреждении, работающим с группой,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конкретного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</w:t>
      </w:r>
    </w:p>
    <w:p w:rsidR="00E00AE0" w:rsidRPr="00E00AE0" w:rsidRDefault="00E00AE0" w:rsidP="00E00AE0">
      <w:pPr>
        <w:pStyle w:val="ae"/>
        <w:spacing w:line="276" w:lineRule="auto"/>
        <w:ind w:right="486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 xml:space="preserve">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«Художественно-эстетическое </w:t>
      </w:r>
      <w:proofErr w:type="spellStart"/>
      <w:r w:rsidRPr="00E00AE0">
        <w:rPr>
          <w:sz w:val="24"/>
          <w:szCs w:val="24"/>
          <w:lang w:val="ru-RU"/>
        </w:rPr>
        <w:t>развитие»,«Физическое</w:t>
      </w:r>
      <w:proofErr w:type="spellEnd"/>
      <w:r w:rsidRPr="00E00AE0">
        <w:rPr>
          <w:sz w:val="24"/>
          <w:szCs w:val="24"/>
          <w:lang w:val="ru-RU"/>
        </w:rPr>
        <w:t xml:space="preserve">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E00AE0" w:rsidRPr="00E00AE0" w:rsidRDefault="00E00AE0" w:rsidP="00E00AE0">
      <w:pPr>
        <w:pStyle w:val="ae"/>
        <w:ind w:left="210" w:right="493" w:firstLine="709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E00AE0" w:rsidRPr="00E00AE0" w:rsidRDefault="00E00AE0" w:rsidP="00E00AE0">
      <w:pPr>
        <w:pStyle w:val="ae"/>
        <w:ind w:left="210" w:right="493" w:firstLine="709"/>
        <w:rPr>
          <w:sz w:val="24"/>
          <w:szCs w:val="24"/>
          <w:lang w:val="ru-RU"/>
        </w:rPr>
      </w:pPr>
    </w:p>
    <w:p w:rsidR="00E00AE0" w:rsidRPr="00E00AE0" w:rsidRDefault="00E00AE0" w:rsidP="00E00AE0">
      <w:pPr>
        <w:pStyle w:val="ae"/>
        <w:ind w:left="210" w:firstLine="709"/>
        <w:rPr>
          <w:sz w:val="24"/>
          <w:szCs w:val="24"/>
          <w:lang w:val="ru-RU"/>
        </w:rPr>
      </w:pPr>
      <w:proofErr w:type="gramStart"/>
      <w:r w:rsidRPr="00E00AE0">
        <w:rPr>
          <w:sz w:val="24"/>
          <w:szCs w:val="24"/>
          <w:lang w:val="ru-RU"/>
        </w:rPr>
        <w:lastRenderedPageBreak/>
        <w:t>1  балл</w:t>
      </w:r>
      <w:proofErr w:type="gramEnd"/>
      <w:r w:rsidRPr="00E00AE0">
        <w:rPr>
          <w:sz w:val="24"/>
          <w:szCs w:val="24"/>
          <w:lang w:val="ru-RU"/>
        </w:rPr>
        <w:t xml:space="preserve"> - не отвечает, отказывается от ответа, делает все не правильно, часто ошибается</w:t>
      </w:r>
    </w:p>
    <w:p w:rsidR="00E00AE0" w:rsidRPr="00E00AE0" w:rsidRDefault="00E00AE0" w:rsidP="00E00AE0">
      <w:pPr>
        <w:pStyle w:val="ae"/>
        <w:ind w:left="210" w:right="1174" w:firstLine="709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 xml:space="preserve">2   балла – нуждается в пошаговой помощи педагога, делает несколько ошибок </w:t>
      </w:r>
    </w:p>
    <w:p w:rsidR="00E00AE0" w:rsidRPr="00E00AE0" w:rsidRDefault="00E00AE0" w:rsidP="00E00AE0">
      <w:pPr>
        <w:pStyle w:val="ae"/>
        <w:ind w:left="210" w:right="1174" w:firstLine="709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>3    балла – выполняет самостоятельно, все безошибочно</w:t>
      </w:r>
    </w:p>
    <w:p w:rsidR="00E00AE0" w:rsidRPr="00E00AE0" w:rsidRDefault="00E00AE0" w:rsidP="00E00AE0">
      <w:pPr>
        <w:pStyle w:val="ae"/>
        <w:ind w:left="210" w:firstLine="709"/>
        <w:rPr>
          <w:sz w:val="24"/>
          <w:szCs w:val="24"/>
          <w:u w:val="single"/>
          <w:lang w:val="ru-RU"/>
        </w:rPr>
      </w:pPr>
      <w:r w:rsidRPr="00E00AE0">
        <w:rPr>
          <w:sz w:val="24"/>
          <w:szCs w:val="24"/>
          <w:u w:val="single"/>
          <w:lang w:val="ru-RU"/>
        </w:rPr>
        <w:t>Показатели для сводной таблицы:</w:t>
      </w:r>
    </w:p>
    <w:p w:rsidR="00E00AE0" w:rsidRPr="00E00AE0" w:rsidRDefault="00E00AE0" w:rsidP="00E00AE0">
      <w:pPr>
        <w:pStyle w:val="ae"/>
        <w:ind w:left="210" w:firstLine="709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>«В» - высокий уровень развития;</w:t>
      </w:r>
    </w:p>
    <w:p w:rsidR="00E00AE0" w:rsidRPr="00E00AE0" w:rsidRDefault="00E00AE0" w:rsidP="00E00AE0">
      <w:pPr>
        <w:pStyle w:val="ae"/>
        <w:ind w:left="210" w:firstLine="709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>«С» - средний уровень развития;</w:t>
      </w:r>
    </w:p>
    <w:p w:rsidR="00E00AE0" w:rsidRPr="00E00AE0" w:rsidRDefault="00E00AE0" w:rsidP="00E00AE0">
      <w:pPr>
        <w:pStyle w:val="ae"/>
        <w:ind w:left="210" w:firstLine="709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>«Н» - низкий уровень развития.</w:t>
      </w:r>
    </w:p>
    <w:p w:rsidR="00E00AE0" w:rsidRPr="00E00AE0" w:rsidRDefault="00E00AE0" w:rsidP="00E00AE0">
      <w:pPr>
        <w:pStyle w:val="ae"/>
        <w:ind w:left="210" w:firstLine="709"/>
        <w:rPr>
          <w:sz w:val="24"/>
          <w:szCs w:val="24"/>
          <w:lang w:val="ru-RU"/>
        </w:rPr>
      </w:pPr>
    </w:p>
    <w:p w:rsidR="00E00AE0" w:rsidRPr="00E00AE0" w:rsidRDefault="00E00AE0" w:rsidP="00E00AE0">
      <w:pPr>
        <w:pStyle w:val="ae"/>
        <w:spacing w:before="42" w:line="276" w:lineRule="auto"/>
        <w:ind w:right="487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>Таблицы педагогической диагностики заполняются дважды в год: – в начале учебного года (сентябрь) и конце учебного года (май).</w:t>
      </w:r>
    </w:p>
    <w:p w:rsidR="00E00AE0" w:rsidRPr="00E00AE0" w:rsidRDefault="00E00AE0" w:rsidP="00E00AE0">
      <w:pPr>
        <w:pStyle w:val="ae"/>
        <w:spacing w:before="2" w:line="276" w:lineRule="auto"/>
        <w:ind w:right="487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</w:t>
      </w:r>
    </w:p>
    <w:p w:rsidR="00E00AE0" w:rsidRPr="00E00AE0" w:rsidRDefault="00E00AE0" w:rsidP="00E00AE0">
      <w:pPr>
        <w:pStyle w:val="ae"/>
        <w:spacing w:before="2" w:line="276" w:lineRule="auto"/>
        <w:ind w:right="487"/>
        <w:rPr>
          <w:sz w:val="24"/>
          <w:szCs w:val="24"/>
          <w:lang w:val="ru-RU"/>
        </w:rPr>
      </w:pPr>
    </w:p>
    <w:p w:rsidR="00E00AE0" w:rsidRPr="005872C5" w:rsidRDefault="00E00AE0" w:rsidP="00E00AE0">
      <w:pPr>
        <w:pStyle w:val="ae"/>
        <w:rPr>
          <w:sz w:val="24"/>
          <w:szCs w:val="24"/>
          <w:lang w:val="ru-RU"/>
        </w:rPr>
      </w:pPr>
      <w:r w:rsidRPr="005872C5">
        <w:rPr>
          <w:sz w:val="24"/>
          <w:szCs w:val="24"/>
          <w:lang w:val="ru-RU"/>
        </w:rPr>
        <w:t>Основные диагностические методы педагога образовательной организации:</w:t>
      </w:r>
    </w:p>
    <w:p w:rsidR="00E00AE0" w:rsidRPr="005872C5" w:rsidRDefault="00E00AE0" w:rsidP="00E00AE0">
      <w:pPr>
        <w:pStyle w:val="af7"/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 w:val="0"/>
        <w:autoSpaceDE w:val="0"/>
        <w:autoSpaceDN w:val="0"/>
        <w:spacing w:after="0" w:line="24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5872C5">
        <w:rPr>
          <w:rFonts w:ascii="Times New Roman" w:hAnsi="Times New Roman" w:cs="Times New Roman"/>
          <w:sz w:val="24"/>
          <w:szCs w:val="24"/>
        </w:rPr>
        <w:t>наблюдение;</w:t>
      </w:r>
    </w:p>
    <w:p w:rsidR="00E00AE0" w:rsidRPr="005872C5" w:rsidRDefault="00E00AE0" w:rsidP="00E00AE0">
      <w:pPr>
        <w:pStyle w:val="af7"/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 w:val="0"/>
        <w:autoSpaceDE w:val="0"/>
        <w:autoSpaceDN w:val="0"/>
        <w:spacing w:after="0" w:line="24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5872C5">
        <w:rPr>
          <w:rFonts w:ascii="Times New Roman" w:hAnsi="Times New Roman" w:cs="Times New Roman"/>
          <w:sz w:val="24"/>
          <w:szCs w:val="24"/>
        </w:rPr>
        <w:t>проблемная (диагностическая)ситуация;</w:t>
      </w:r>
    </w:p>
    <w:p w:rsidR="00E00AE0" w:rsidRPr="005872C5" w:rsidRDefault="00E00AE0" w:rsidP="00E00AE0">
      <w:pPr>
        <w:pStyle w:val="af7"/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 w:val="0"/>
        <w:autoSpaceDE w:val="0"/>
        <w:autoSpaceDN w:val="0"/>
        <w:spacing w:after="0" w:line="24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5872C5">
        <w:rPr>
          <w:rFonts w:ascii="Times New Roman" w:hAnsi="Times New Roman" w:cs="Times New Roman"/>
          <w:sz w:val="24"/>
          <w:szCs w:val="24"/>
        </w:rPr>
        <w:t>беседа.</w:t>
      </w:r>
    </w:p>
    <w:p w:rsidR="00E00AE0" w:rsidRPr="005872C5" w:rsidRDefault="00E00AE0" w:rsidP="00E00AE0">
      <w:pPr>
        <w:pStyle w:val="ae"/>
        <w:ind w:left="921"/>
        <w:rPr>
          <w:sz w:val="24"/>
          <w:szCs w:val="24"/>
        </w:rPr>
      </w:pPr>
      <w:proofErr w:type="spellStart"/>
      <w:r w:rsidRPr="005872C5">
        <w:rPr>
          <w:sz w:val="24"/>
          <w:szCs w:val="24"/>
        </w:rPr>
        <w:t>Формы</w:t>
      </w:r>
      <w:proofErr w:type="spellEnd"/>
      <w:r w:rsidRPr="005872C5">
        <w:rPr>
          <w:sz w:val="24"/>
          <w:szCs w:val="24"/>
        </w:rPr>
        <w:t xml:space="preserve"> </w:t>
      </w:r>
      <w:proofErr w:type="spellStart"/>
      <w:r w:rsidRPr="005872C5">
        <w:rPr>
          <w:sz w:val="24"/>
          <w:szCs w:val="24"/>
        </w:rPr>
        <w:t>проведения</w:t>
      </w:r>
      <w:proofErr w:type="spellEnd"/>
      <w:r w:rsidRPr="005872C5">
        <w:rPr>
          <w:sz w:val="24"/>
          <w:szCs w:val="24"/>
        </w:rPr>
        <w:t xml:space="preserve"> </w:t>
      </w:r>
      <w:proofErr w:type="spellStart"/>
      <w:r w:rsidRPr="005872C5">
        <w:rPr>
          <w:sz w:val="24"/>
          <w:szCs w:val="24"/>
        </w:rPr>
        <w:t>педагогической</w:t>
      </w:r>
      <w:proofErr w:type="spellEnd"/>
      <w:r w:rsidRPr="005872C5">
        <w:rPr>
          <w:sz w:val="24"/>
          <w:szCs w:val="24"/>
        </w:rPr>
        <w:t xml:space="preserve"> </w:t>
      </w:r>
      <w:proofErr w:type="spellStart"/>
      <w:r w:rsidRPr="005872C5">
        <w:rPr>
          <w:sz w:val="24"/>
          <w:szCs w:val="24"/>
        </w:rPr>
        <w:t>диагностики</w:t>
      </w:r>
      <w:proofErr w:type="spellEnd"/>
      <w:r w:rsidRPr="005872C5">
        <w:rPr>
          <w:sz w:val="24"/>
          <w:szCs w:val="24"/>
        </w:rPr>
        <w:t>:</w:t>
      </w:r>
    </w:p>
    <w:p w:rsidR="00E00AE0" w:rsidRPr="005872C5" w:rsidRDefault="00E00AE0" w:rsidP="00E00AE0">
      <w:pPr>
        <w:pStyle w:val="af7"/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 w:val="0"/>
        <w:autoSpaceDE w:val="0"/>
        <w:autoSpaceDN w:val="0"/>
        <w:spacing w:after="0" w:line="24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5872C5">
        <w:rPr>
          <w:rFonts w:ascii="Times New Roman" w:hAnsi="Times New Roman" w:cs="Times New Roman"/>
          <w:sz w:val="24"/>
          <w:szCs w:val="24"/>
        </w:rPr>
        <w:t>индивидуальная;</w:t>
      </w:r>
    </w:p>
    <w:p w:rsidR="00E00AE0" w:rsidRPr="005872C5" w:rsidRDefault="00E00AE0" w:rsidP="00E00AE0">
      <w:pPr>
        <w:pStyle w:val="af7"/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 w:val="0"/>
        <w:autoSpaceDE w:val="0"/>
        <w:autoSpaceDN w:val="0"/>
        <w:spacing w:after="0" w:line="24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5872C5">
        <w:rPr>
          <w:rFonts w:ascii="Times New Roman" w:hAnsi="Times New Roman" w:cs="Times New Roman"/>
          <w:sz w:val="24"/>
          <w:szCs w:val="24"/>
        </w:rPr>
        <w:t>подгрупповая;</w:t>
      </w:r>
    </w:p>
    <w:p w:rsidR="00E00AE0" w:rsidRPr="005872C5" w:rsidRDefault="00E00AE0" w:rsidP="00E00AE0">
      <w:pPr>
        <w:pStyle w:val="af7"/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 w:val="0"/>
        <w:autoSpaceDE w:val="0"/>
        <w:autoSpaceDN w:val="0"/>
        <w:spacing w:after="0" w:line="24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  <w:sectPr w:rsidR="00E00AE0" w:rsidRPr="005872C5" w:rsidSect="00E00AE0">
          <w:pgSz w:w="16840" w:h="11910" w:orient="landscape"/>
          <w:pgMar w:top="360" w:right="280" w:bottom="920" w:left="709" w:header="720" w:footer="720" w:gutter="0"/>
          <w:cols w:space="720"/>
          <w:docGrid w:linePitch="326"/>
        </w:sectPr>
      </w:pPr>
      <w:r w:rsidRPr="005872C5">
        <w:rPr>
          <w:rFonts w:ascii="Times New Roman" w:hAnsi="Times New Roman" w:cs="Times New Roman"/>
          <w:sz w:val="24"/>
          <w:szCs w:val="24"/>
        </w:rPr>
        <w:t>групповая.</w:t>
      </w:r>
    </w:p>
    <w:p w:rsidR="00E00AE0" w:rsidRPr="006E2542" w:rsidRDefault="00E00AE0" w:rsidP="00E00AE0">
      <w:pPr>
        <w:pStyle w:val="ae"/>
        <w:spacing w:line="276" w:lineRule="auto"/>
        <w:ind w:right="485"/>
        <w:rPr>
          <w:sz w:val="24"/>
          <w:szCs w:val="24"/>
        </w:rPr>
      </w:pPr>
    </w:p>
    <w:p w:rsidR="00E00AE0" w:rsidRPr="00B7360C" w:rsidRDefault="00E00AE0" w:rsidP="00E00AE0">
      <w:pPr>
        <w:jc w:val="center"/>
        <w:rPr>
          <w:b/>
        </w:rPr>
      </w:pPr>
      <w:r w:rsidRPr="00B7360C">
        <w:rPr>
          <w:b/>
        </w:rPr>
        <w:t>Образовательная область «Социально-коммуникативное развитие»</w:t>
      </w:r>
    </w:p>
    <w:p w:rsidR="00E00AE0" w:rsidRPr="00E00AE0" w:rsidRDefault="00E00AE0" w:rsidP="00E00AE0">
      <w:pPr>
        <w:pStyle w:val="ae"/>
        <w:rPr>
          <w:sz w:val="24"/>
          <w:szCs w:val="24"/>
          <w:lang w:val="ru-RU"/>
        </w:rPr>
      </w:pPr>
    </w:p>
    <w:p w:rsidR="00E00AE0" w:rsidRPr="00B7360C" w:rsidRDefault="00E00AE0" w:rsidP="00E00AE0">
      <w:pPr>
        <w:ind w:firstLine="708"/>
        <w:jc w:val="both"/>
      </w:pPr>
      <w:r w:rsidRPr="00B7360C">
        <w:t>В сфере развития положительного отношения ребенка к себе и другим людям педагоги способствуют развитию положительного отношения ребенка к окружающим людям; воспитывают уважение и терпимость к другим детям и взрослым, вне зависимости от их социального происхождения, национальной принадлежности; воспитывают уважение к чувству собственного достоинства других людей, их мнениям и взглядам.</w:t>
      </w:r>
    </w:p>
    <w:p w:rsidR="00E00AE0" w:rsidRPr="00B7360C" w:rsidRDefault="00E00AE0" w:rsidP="00E00AE0">
      <w:pPr>
        <w:ind w:firstLine="708"/>
        <w:jc w:val="both"/>
      </w:pPr>
      <w:r w:rsidRPr="00B7360C">
        <w:t xml:space="preserve">В сфере развития коммуникативной и социальной компетентности педагоги способствуют развитию у детей социальных навыков: при возникновении конфликтных ситуаций не вмешиваются, позволяя детям решить конфликт самостоятельно и помогают </w:t>
      </w:r>
      <w:proofErr w:type="gramStart"/>
      <w:r w:rsidRPr="00B7360C">
        <w:t>им  только</w:t>
      </w:r>
      <w:proofErr w:type="gramEnd"/>
      <w:r w:rsidRPr="00B7360C">
        <w:t xml:space="preserve"> в случаем необходимости.</w:t>
      </w:r>
      <w:r w:rsidRPr="00B7360C">
        <w:tab/>
        <w:t xml:space="preserve">В сфере развития игровой деятельности педагоги создают условия для свободной игры детей, организуют и поощряют участие детей в сюжетно-ролевых, дидактических </w:t>
      </w:r>
      <w:proofErr w:type="gramStart"/>
      <w:r w:rsidRPr="00B7360C">
        <w:t>развивающих  играх</w:t>
      </w:r>
      <w:proofErr w:type="gramEnd"/>
      <w:r w:rsidRPr="00B7360C">
        <w:t>.</w:t>
      </w:r>
      <w:r w:rsidR="005872C5">
        <w:t xml:space="preserve"> И</w:t>
      </w:r>
      <w:r w:rsidRPr="00B7360C">
        <w:t xml:space="preserve">спользуют игровые приемы в разных видах деятельности и при выполнении режимных моментов.  </w:t>
      </w:r>
    </w:p>
    <w:p w:rsidR="00E00AE0" w:rsidRDefault="00E00AE0" w:rsidP="00E00AE0">
      <w:pPr>
        <w:ind w:firstLine="708"/>
        <w:jc w:val="both"/>
        <w:rPr>
          <w:color w:val="FF0000"/>
        </w:rPr>
      </w:pPr>
    </w:p>
    <w:p w:rsidR="00E00AE0" w:rsidRDefault="00E00AE0" w:rsidP="00E00AE0">
      <w:pPr>
        <w:rPr>
          <w:rFonts w:ascii="Calibri" w:hAnsi="Calibri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72410" cy="1360805"/>
            <wp:effectExtent l="0" t="0" r="0" b="0"/>
            <wp:docPr id="54" name="Диаграмма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13990" cy="1360805"/>
            <wp:effectExtent l="0" t="0" r="0" b="0"/>
            <wp:docPr id="53" name="Диаграмма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00AE0" w:rsidRDefault="00E00AE0" w:rsidP="00E00AE0"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94635" cy="1397000"/>
            <wp:effectExtent l="0" t="0" r="0" b="0"/>
            <wp:docPr id="52" name="Диаграмма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65425" cy="1470660"/>
            <wp:effectExtent l="0" t="0" r="0" b="0"/>
            <wp:docPr id="51" name="Диаграмма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00AE0" w:rsidRPr="00B7360C" w:rsidRDefault="00E00AE0" w:rsidP="00E00AE0">
      <w:pPr>
        <w:jc w:val="both"/>
      </w:pPr>
      <w:r w:rsidRPr="00B7360C">
        <w:t>Выводы: У воспитанников сформированы игровые навыки, способность совместно развертывать игру, согласовывать игровой замысел со сверстниками, использовать один и тот же предмет в качестве заместителя. Знают и соблюдают правила безопасного поведения на улицах и дорогах.</w:t>
      </w:r>
    </w:p>
    <w:p w:rsidR="00E00AE0" w:rsidRPr="00B7360C" w:rsidRDefault="00E00AE0" w:rsidP="00E00AE0">
      <w:pPr>
        <w:jc w:val="both"/>
      </w:pPr>
      <w:r w:rsidRPr="00B7360C">
        <w:t>Рекомендации:</w:t>
      </w:r>
    </w:p>
    <w:p w:rsidR="00E00AE0" w:rsidRPr="00B7360C" w:rsidRDefault="00E00AE0" w:rsidP="00E00AE0">
      <w:pPr>
        <w:jc w:val="both"/>
        <w:rPr>
          <w:i/>
        </w:rPr>
      </w:pPr>
      <w:r w:rsidRPr="00B7360C">
        <w:rPr>
          <w:i/>
        </w:rPr>
        <w:t>Младший возраст</w:t>
      </w:r>
    </w:p>
    <w:p w:rsidR="00E00AE0" w:rsidRPr="00B7360C" w:rsidRDefault="00E00AE0" w:rsidP="00E00AE0">
      <w:pPr>
        <w:jc w:val="both"/>
      </w:pPr>
      <w:r w:rsidRPr="00B7360C">
        <w:t>1. Совершенствовать игровые умения по созданию замысла, придумывания сюжета, определению содержания игры, распределение ролей в совместной деятельности взрослого и детей.</w:t>
      </w:r>
    </w:p>
    <w:p w:rsidR="00E00AE0" w:rsidRPr="00B7360C" w:rsidRDefault="00E00AE0" w:rsidP="00E00AE0">
      <w:pPr>
        <w:jc w:val="both"/>
        <w:rPr>
          <w:i/>
        </w:rPr>
      </w:pPr>
      <w:r w:rsidRPr="00B7360C">
        <w:rPr>
          <w:i/>
        </w:rPr>
        <w:t>Старший возраст.</w:t>
      </w:r>
    </w:p>
    <w:p w:rsidR="00E00AE0" w:rsidRPr="00B7360C" w:rsidRDefault="00E00AE0" w:rsidP="00E00AE0">
      <w:pPr>
        <w:jc w:val="both"/>
      </w:pPr>
      <w:r w:rsidRPr="00B7360C">
        <w:lastRenderedPageBreak/>
        <w:t>1. В играх с правилами следует обращать внимание на сочетание увлекательной задачи и активной деятельности на основе умственного усилия, что способствует развитию интеллектуального потенциала ребенка.</w:t>
      </w:r>
    </w:p>
    <w:p w:rsidR="00E00AE0" w:rsidRPr="00B7360C" w:rsidRDefault="00E00AE0" w:rsidP="00E00AE0">
      <w:pPr>
        <w:jc w:val="center"/>
        <w:rPr>
          <w:b/>
          <w:lang w:eastAsia="ru-RU"/>
        </w:rPr>
      </w:pPr>
    </w:p>
    <w:p w:rsidR="00E00AE0" w:rsidRPr="00B7360C" w:rsidRDefault="00E00AE0" w:rsidP="00E00AE0">
      <w:pPr>
        <w:jc w:val="center"/>
        <w:rPr>
          <w:b/>
          <w:lang w:eastAsia="ru-RU"/>
        </w:rPr>
      </w:pPr>
      <w:r w:rsidRPr="00B7360C">
        <w:rPr>
          <w:b/>
          <w:lang w:eastAsia="ru-RU"/>
        </w:rPr>
        <w:t xml:space="preserve">Образовательная </w:t>
      </w:r>
      <w:proofErr w:type="gramStart"/>
      <w:r w:rsidRPr="00B7360C">
        <w:rPr>
          <w:b/>
          <w:lang w:eastAsia="ru-RU"/>
        </w:rPr>
        <w:t>область  «</w:t>
      </w:r>
      <w:proofErr w:type="gramEnd"/>
      <w:r w:rsidRPr="00B7360C">
        <w:rPr>
          <w:b/>
          <w:lang w:eastAsia="ru-RU"/>
        </w:rPr>
        <w:t>Познавательное развитие»</w:t>
      </w:r>
    </w:p>
    <w:p w:rsidR="00E00AE0" w:rsidRPr="00B7360C" w:rsidRDefault="00E00AE0" w:rsidP="00E00AE0">
      <w:pPr>
        <w:pStyle w:val="afa"/>
        <w:ind w:firstLine="708"/>
        <w:jc w:val="both"/>
        <w:rPr>
          <w:szCs w:val="24"/>
        </w:rPr>
      </w:pPr>
      <w:r w:rsidRPr="00B7360C">
        <w:rPr>
          <w:szCs w:val="24"/>
        </w:rPr>
        <w:t xml:space="preserve">С целью выявления у воспитанников общей осведомленности, уровня логического мышления, математических способностей наши воспитанники приняли активное участие в Республиканской Олимпиаде «Мы </w:t>
      </w:r>
      <w:proofErr w:type="spellStart"/>
      <w:r w:rsidRPr="00B7360C">
        <w:rPr>
          <w:szCs w:val="24"/>
        </w:rPr>
        <w:t>гагаринцы</w:t>
      </w:r>
      <w:proofErr w:type="spellEnd"/>
      <w:r w:rsidRPr="00B7360C">
        <w:rPr>
          <w:szCs w:val="24"/>
        </w:rPr>
        <w:t>» для детей старшего дошкольного возраста в направлении интеллектуальная</w:t>
      </w:r>
      <w:r>
        <w:rPr>
          <w:szCs w:val="24"/>
        </w:rPr>
        <w:t xml:space="preserve"> </w:t>
      </w:r>
      <w:proofErr w:type="spellStart"/>
      <w:r w:rsidRPr="00B7360C">
        <w:rPr>
          <w:szCs w:val="24"/>
        </w:rPr>
        <w:t>полиолимпиада</w:t>
      </w:r>
      <w:proofErr w:type="spellEnd"/>
      <w:r>
        <w:rPr>
          <w:szCs w:val="24"/>
        </w:rPr>
        <w:t>.</w:t>
      </w:r>
    </w:p>
    <w:p w:rsidR="00E00AE0" w:rsidRPr="00B7360C" w:rsidRDefault="00E00AE0" w:rsidP="00E00AE0">
      <w:pPr>
        <w:jc w:val="both"/>
        <w:rPr>
          <w:lang w:eastAsia="ru-RU"/>
        </w:rPr>
      </w:pPr>
      <w:r w:rsidRPr="00B7360C">
        <w:rPr>
          <w:b/>
          <w:lang w:eastAsia="ru-RU"/>
        </w:rPr>
        <w:tab/>
      </w:r>
      <w:r w:rsidRPr="00B7360C">
        <w:rPr>
          <w:lang w:eastAsia="ru-RU"/>
        </w:rPr>
        <w:t>В сфере развития любознательности, познавательной активности, познавательных способностей педагоги создают насыщенную предметно-пространственную среду, 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E00AE0" w:rsidRPr="00B7360C" w:rsidRDefault="00E00AE0" w:rsidP="00E00AE0">
      <w:pPr>
        <w:jc w:val="both"/>
        <w:rPr>
          <w:lang w:eastAsia="ru-RU"/>
        </w:rPr>
      </w:pPr>
      <w:r w:rsidRPr="00B7360C">
        <w:rPr>
          <w:lang w:eastAsia="ru-RU"/>
        </w:rPr>
        <w:tab/>
        <w:t xml:space="preserve">В сфере развития представлений об окружающем мире и действительности, педагоги создают возможности для развития у детей общих представлений об окружающем мире, о себе, других людях, в том числе общих представлений в области мира природы, математики. В процессе наблюдений за живой природой побуждают детей задавать вопросы, рассуждать, строить гипотезы. </w:t>
      </w:r>
    </w:p>
    <w:p w:rsidR="00E00AE0" w:rsidRPr="00B7360C" w:rsidRDefault="00E00AE0" w:rsidP="00E00AE0">
      <w:pPr>
        <w:jc w:val="both"/>
      </w:pPr>
      <w:r w:rsidRPr="00B7360C">
        <w:rPr>
          <w:lang w:eastAsia="ru-RU"/>
        </w:rPr>
        <w:tab/>
        <w:t xml:space="preserve"> В соответствии с принципом интеграции образовательных областей</w:t>
      </w:r>
      <w:r w:rsidRPr="00B7360C">
        <w:t xml:space="preserve"> математическое развитие тесно связано с социально-коммуникативным и речевым развитием, также элементы математики могут отрабатываться на занятиях музыки и физической культуры.</w:t>
      </w:r>
    </w:p>
    <w:p w:rsidR="00E00AE0" w:rsidRPr="00B7360C" w:rsidRDefault="00E00AE0" w:rsidP="00E00AE0">
      <w:pPr>
        <w:jc w:val="center"/>
        <w:rPr>
          <w:b/>
        </w:rPr>
      </w:pPr>
    </w:p>
    <w:p w:rsidR="00E00AE0" w:rsidRPr="00B7360C" w:rsidRDefault="00E00AE0" w:rsidP="00E00AE0">
      <w:pPr>
        <w:jc w:val="center"/>
      </w:pPr>
      <w:r w:rsidRPr="00B7360C">
        <w:t>Формирование элементарных математических представлений</w:t>
      </w:r>
    </w:p>
    <w:p w:rsidR="00E00AE0" w:rsidRPr="00B7360C" w:rsidRDefault="00E00AE0" w:rsidP="00E00AE0">
      <w:pPr>
        <w:tabs>
          <w:tab w:val="left" w:pos="2410"/>
        </w:tabs>
        <w:jc w:val="center"/>
        <w:rPr>
          <w:b/>
        </w:rPr>
      </w:pPr>
    </w:p>
    <w:p w:rsidR="00E00AE0" w:rsidRDefault="00E00AE0" w:rsidP="00E00AE0"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13990" cy="1397000"/>
            <wp:effectExtent l="0" t="0" r="0" b="0"/>
            <wp:docPr id="50" name="Диаграмма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65425" cy="1397000"/>
            <wp:effectExtent l="0" t="0" r="0" b="0"/>
            <wp:docPr id="49" name="Диаграмма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00AE0" w:rsidRDefault="00E00AE0" w:rsidP="00E00AE0">
      <w:pPr>
        <w:jc w:val="both"/>
      </w:pPr>
    </w:p>
    <w:p w:rsidR="00E00AE0" w:rsidRDefault="00E00AE0" w:rsidP="00E00AE0">
      <w:pPr>
        <w:rPr>
          <w:rFonts w:ascii="Calibri" w:hAnsi="Calibri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13990" cy="1470660"/>
            <wp:effectExtent l="0" t="0" r="0" b="0"/>
            <wp:docPr id="48" name="Диаграмма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94635" cy="1455420"/>
            <wp:effectExtent l="0" t="0" r="0" b="0"/>
            <wp:docPr id="47" name="Диаграмма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00AE0" w:rsidRPr="00B7360C" w:rsidRDefault="00E00AE0" w:rsidP="00E00AE0">
      <w:pPr>
        <w:jc w:val="both"/>
      </w:pPr>
      <w:proofErr w:type="gramStart"/>
      <w:r w:rsidRPr="00B7360C">
        <w:t>Выводы:  У</w:t>
      </w:r>
      <w:proofErr w:type="gramEnd"/>
      <w:r w:rsidRPr="00B7360C">
        <w:t xml:space="preserve"> воспитанников сформированы умения устанавливать причинно-следственные связи между назначением и способом использования предметов.</w:t>
      </w:r>
    </w:p>
    <w:p w:rsidR="00E00AE0" w:rsidRPr="00B7360C" w:rsidRDefault="00E00AE0" w:rsidP="00E00AE0">
      <w:r w:rsidRPr="00B7360C">
        <w:lastRenderedPageBreak/>
        <w:t>Рекомендации:</w:t>
      </w:r>
    </w:p>
    <w:p w:rsidR="00E00AE0" w:rsidRPr="00B7360C" w:rsidRDefault="00E00AE0" w:rsidP="00E00AE0">
      <w:pPr>
        <w:jc w:val="both"/>
        <w:rPr>
          <w:i/>
        </w:rPr>
      </w:pPr>
      <w:r w:rsidRPr="00B7360C">
        <w:rPr>
          <w:i/>
        </w:rPr>
        <w:t>Младший дошкольный возраст</w:t>
      </w:r>
    </w:p>
    <w:p w:rsidR="00E00AE0" w:rsidRPr="00B7360C" w:rsidRDefault="00E00AE0" w:rsidP="00E00AE0">
      <w:pPr>
        <w:jc w:val="both"/>
      </w:pPr>
      <w:r w:rsidRPr="00B7360C">
        <w:t xml:space="preserve">1. Закреплять представления о свойствах предметов, формировать навыки в обобщении и классификации свойств предметов. </w:t>
      </w:r>
    </w:p>
    <w:p w:rsidR="00E00AE0" w:rsidRPr="00B7360C" w:rsidRDefault="00E00AE0" w:rsidP="00E00AE0">
      <w:pPr>
        <w:jc w:val="both"/>
      </w:pPr>
      <w:r>
        <w:t xml:space="preserve">2. </w:t>
      </w:r>
      <w:proofErr w:type="gramStart"/>
      <w:r>
        <w:t>Р</w:t>
      </w:r>
      <w:r w:rsidRPr="00B7360C">
        <w:t>азвивать  навыки</w:t>
      </w:r>
      <w:proofErr w:type="gramEnd"/>
      <w:r w:rsidRPr="00B7360C">
        <w:t xml:space="preserve"> построения конструкций по собственному замыслу, по памяти, по образцу и плану. </w:t>
      </w:r>
    </w:p>
    <w:p w:rsidR="00E00AE0" w:rsidRPr="00B7360C" w:rsidRDefault="00E00AE0" w:rsidP="00E00AE0">
      <w:pPr>
        <w:jc w:val="both"/>
      </w:pPr>
      <w:r w:rsidRPr="00B7360C">
        <w:rPr>
          <w:i/>
        </w:rPr>
        <w:t>Старший дошкольный возраст</w:t>
      </w:r>
    </w:p>
    <w:p w:rsidR="00E00AE0" w:rsidRPr="00B7360C" w:rsidRDefault="00E00AE0" w:rsidP="00E00AE0">
      <w:pPr>
        <w:jc w:val="both"/>
      </w:pPr>
      <w:r w:rsidRPr="00B7360C">
        <w:t>1. Закреплять навыки применения математических терминов и осуществлять математические действия.</w:t>
      </w:r>
    </w:p>
    <w:p w:rsidR="00E00AE0" w:rsidRPr="00B7360C" w:rsidRDefault="00E00AE0" w:rsidP="00E00AE0">
      <w:pPr>
        <w:jc w:val="both"/>
      </w:pPr>
      <w:r w:rsidRPr="00B7360C">
        <w:t>2. Закреплять навыки сравнения группы предметов, обобщать и классифицировать их.</w:t>
      </w:r>
    </w:p>
    <w:p w:rsidR="00E00AE0" w:rsidRPr="00B7360C" w:rsidRDefault="00E00AE0" w:rsidP="00E00AE0">
      <w:pPr>
        <w:jc w:val="center"/>
        <w:rPr>
          <w:b/>
        </w:rPr>
      </w:pPr>
    </w:p>
    <w:p w:rsidR="00E00AE0" w:rsidRPr="00B7360C" w:rsidRDefault="00E00AE0" w:rsidP="00E00AE0">
      <w:pPr>
        <w:jc w:val="center"/>
      </w:pPr>
      <w:r w:rsidRPr="00B7360C">
        <w:t>Ознакомление с миром природы</w:t>
      </w:r>
    </w:p>
    <w:p w:rsidR="00E00AE0" w:rsidRPr="00B7360C" w:rsidRDefault="00E00AE0" w:rsidP="00E00AE0">
      <w:pPr>
        <w:jc w:val="both"/>
      </w:pPr>
      <w:r w:rsidRPr="00B7360C">
        <w:tab/>
      </w:r>
      <w:r>
        <w:t xml:space="preserve">Воспитанники и педагоги </w:t>
      </w:r>
      <w:r w:rsidRPr="00B7360C">
        <w:t xml:space="preserve">педагогического коллектива приняла активное участие в </w:t>
      </w:r>
      <w:r>
        <w:t>республиканских конкурсах «</w:t>
      </w:r>
      <w:proofErr w:type="spellStart"/>
      <w:r>
        <w:t>Эколята</w:t>
      </w:r>
      <w:proofErr w:type="spellEnd"/>
      <w:r>
        <w:t xml:space="preserve">», «Зеленая планета», на которых завоевали победные и призовые места </w:t>
      </w:r>
      <w:r w:rsidRPr="00B7360C">
        <w:t>Республики Башкортостан.</w:t>
      </w:r>
    </w:p>
    <w:p w:rsidR="00E00AE0" w:rsidRPr="00B7360C" w:rsidRDefault="00E00AE0" w:rsidP="00E00AE0">
      <w:pPr>
        <w:jc w:val="both"/>
      </w:pPr>
      <w:r w:rsidRPr="00B7360C">
        <w:tab/>
        <w:t>Воспитанники старшего дошкольного возраста награждены Дипломом за высокие результаты в региональном этапе Всер</w:t>
      </w:r>
      <w:r>
        <w:t>оссийской олимпиады «</w:t>
      </w:r>
      <w:proofErr w:type="spellStart"/>
      <w:r>
        <w:t>Эколята</w:t>
      </w:r>
      <w:proofErr w:type="spellEnd"/>
      <w:r>
        <w:t>» и «Зеленая планета».</w:t>
      </w:r>
    </w:p>
    <w:p w:rsidR="00E00AE0" w:rsidRDefault="00E00AE0" w:rsidP="00E00AE0">
      <w:pPr>
        <w:jc w:val="both"/>
        <w:rPr>
          <w:color w:val="FF0000"/>
        </w:rPr>
      </w:pPr>
    </w:p>
    <w:p w:rsidR="00E00AE0" w:rsidRDefault="00E00AE0" w:rsidP="00E00AE0"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65425" cy="1382395"/>
            <wp:effectExtent l="0" t="0" r="0" b="0"/>
            <wp:docPr id="46" name="Диаграмма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50820" cy="1360805"/>
            <wp:effectExtent l="0" t="0" r="0" b="0"/>
            <wp:docPr id="45" name="Диаграмма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00AE0" w:rsidRDefault="00E00AE0" w:rsidP="00E00AE0">
      <w:pPr>
        <w:rPr>
          <w:sz w:val="6"/>
          <w:szCs w:val="6"/>
        </w:rPr>
      </w:pPr>
    </w:p>
    <w:p w:rsidR="00E00AE0" w:rsidRDefault="00E00AE0" w:rsidP="00E00AE0"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50820" cy="1426210"/>
            <wp:effectExtent l="0" t="0" r="0" b="0"/>
            <wp:docPr id="44" name="Диаграмма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50820" cy="1440815"/>
            <wp:effectExtent l="0" t="0" r="0" b="0"/>
            <wp:docPr id="43" name="Диаграмма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00AE0" w:rsidRPr="00B7360C" w:rsidRDefault="00E00AE0" w:rsidP="00E00AE0">
      <w:pPr>
        <w:jc w:val="both"/>
      </w:pPr>
      <w:r w:rsidRPr="00B7360C">
        <w:t xml:space="preserve">Выводы: </w:t>
      </w:r>
      <w:proofErr w:type="gramStart"/>
      <w:r w:rsidRPr="00B7360C">
        <w:t>Воспитанники  уверенно</w:t>
      </w:r>
      <w:proofErr w:type="gramEnd"/>
      <w:r w:rsidRPr="00B7360C">
        <w:t xml:space="preserve"> отвечают на поставленные вопросы, рассматривают объекты целостно, умеют обобщать, классифицировать. Добровольно включаются в процесс наблюдений за живой и неживой природой, умеют </w:t>
      </w:r>
      <w:proofErr w:type="gramStart"/>
      <w:r w:rsidRPr="00B7360C">
        <w:t>задавать  вопросы</w:t>
      </w:r>
      <w:proofErr w:type="gramEnd"/>
      <w:r w:rsidRPr="00B7360C">
        <w:t>, слышат и слушают внимательно взрослого,</w:t>
      </w:r>
      <w:r w:rsidR="005872C5">
        <w:t xml:space="preserve"> </w:t>
      </w:r>
      <w:r w:rsidRPr="00B7360C">
        <w:t xml:space="preserve">отражают впечатления в рисунках. Испытывают незначительные трудности в установлении причинно-следственных связей, используют подсказку воспитателя. </w:t>
      </w:r>
    </w:p>
    <w:p w:rsidR="00E00AE0" w:rsidRPr="00B7360C" w:rsidRDefault="00E00AE0" w:rsidP="00E00AE0">
      <w:pPr>
        <w:jc w:val="both"/>
      </w:pPr>
      <w:r w:rsidRPr="00B7360C">
        <w:t xml:space="preserve">Рекомендации: </w:t>
      </w:r>
    </w:p>
    <w:p w:rsidR="00E00AE0" w:rsidRPr="00B7360C" w:rsidRDefault="00E00AE0" w:rsidP="00E00AE0">
      <w:pPr>
        <w:jc w:val="both"/>
      </w:pPr>
      <w:r w:rsidRPr="00B7360C">
        <w:t>1.Продолжать углублять природоведческие знания и развивать поисково-исследовательскую деятельность воспитанников.</w:t>
      </w:r>
    </w:p>
    <w:p w:rsidR="00E00AE0" w:rsidRPr="00B7360C" w:rsidRDefault="00E00AE0" w:rsidP="00E00AE0">
      <w:pPr>
        <w:jc w:val="both"/>
      </w:pPr>
      <w:r w:rsidRPr="00B7360C">
        <w:t>2. Продолжать использовать игровые обучающие ситуации и дидактические игры для обогащения знаний о природе.</w:t>
      </w:r>
    </w:p>
    <w:p w:rsidR="00E00AE0" w:rsidRPr="00B7360C" w:rsidRDefault="00E00AE0" w:rsidP="00E00AE0">
      <w:pPr>
        <w:rPr>
          <w:i/>
        </w:rPr>
      </w:pPr>
      <w:r w:rsidRPr="00B7360C">
        <w:rPr>
          <w:i/>
        </w:rPr>
        <w:lastRenderedPageBreak/>
        <w:t>Младший дошкольный возраст</w:t>
      </w:r>
    </w:p>
    <w:p w:rsidR="00E00AE0" w:rsidRPr="00B7360C" w:rsidRDefault="00E00AE0" w:rsidP="00E00AE0">
      <w:pPr>
        <w:jc w:val="both"/>
      </w:pPr>
      <w:r w:rsidRPr="00B7360C">
        <w:t>1. Закреплять правила поведения в природе, умения замечать и называть изменения в природе, устанавливать простейшие связи между явлениями живой и неживой природы</w:t>
      </w:r>
    </w:p>
    <w:p w:rsidR="00E00AE0" w:rsidRPr="00B7360C" w:rsidRDefault="00E00AE0" w:rsidP="00E00AE0">
      <w:pPr>
        <w:rPr>
          <w:i/>
        </w:rPr>
      </w:pPr>
      <w:r w:rsidRPr="00B7360C">
        <w:rPr>
          <w:i/>
        </w:rPr>
        <w:t>Старший дошкольный возраст</w:t>
      </w:r>
    </w:p>
    <w:p w:rsidR="00E00AE0" w:rsidRPr="00B7360C" w:rsidRDefault="00E00AE0" w:rsidP="00E00AE0">
      <w:pPr>
        <w:jc w:val="both"/>
      </w:pPr>
      <w:r w:rsidRPr="00B7360C">
        <w:t>1. Закреплять умения передавать свое отношение к природе в описательных рассказах и продуктивных видах деятельности.</w:t>
      </w:r>
    </w:p>
    <w:p w:rsidR="00E00AE0" w:rsidRPr="00B7360C" w:rsidRDefault="00E00AE0" w:rsidP="00E00AE0">
      <w:pPr>
        <w:rPr>
          <w:b/>
        </w:rPr>
      </w:pPr>
    </w:p>
    <w:p w:rsidR="00E00AE0" w:rsidRPr="00B7360C" w:rsidRDefault="00E00AE0" w:rsidP="00E00AE0">
      <w:pPr>
        <w:jc w:val="center"/>
        <w:rPr>
          <w:b/>
          <w:lang w:eastAsia="ru-RU"/>
        </w:rPr>
      </w:pPr>
      <w:r w:rsidRPr="00B7360C">
        <w:rPr>
          <w:b/>
          <w:lang w:eastAsia="ru-RU"/>
        </w:rPr>
        <w:t>Образовательная область «Речевое развитие»</w:t>
      </w:r>
    </w:p>
    <w:p w:rsidR="00E00AE0" w:rsidRPr="00B7360C" w:rsidRDefault="00E00AE0" w:rsidP="00E00AE0">
      <w:pPr>
        <w:jc w:val="both"/>
        <w:rPr>
          <w:lang w:eastAsia="ru-RU"/>
        </w:rPr>
      </w:pPr>
      <w:r w:rsidRPr="00B7360C">
        <w:rPr>
          <w:b/>
          <w:lang w:eastAsia="ru-RU"/>
        </w:rPr>
        <w:tab/>
      </w:r>
      <w:r w:rsidRPr="00B7360C">
        <w:rPr>
          <w:b/>
          <w:lang w:eastAsia="ru-RU"/>
        </w:rPr>
        <w:tab/>
      </w:r>
      <w:r w:rsidRPr="00B7360C">
        <w:rPr>
          <w:lang w:eastAsia="ru-RU"/>
        </w:rPr>
        <w:t xml:space="preserve">В сфере совершенствования разных сторон речи педагогами проводится работа по созданию возможностей для формирования и развития звуковой культуры, образной, интонационной и грамматической сторон речи, фонематического слуха, правильного </w:t>
      </w:r>
      <w:proofErr w:type="spellStart"/>
      <w:r w:rsidRPr="00B7360C">
        <w:rPr>
          <w:lang w:eastAsia="ru-RU"/>
        </w:rPr>
        <w:t>звуко</w:t>
      </w:r>
      <w:proofErr w:type="spellEnd"/>
      <w:r w:rsidRPr="00B7360C">
        <w:rPr>
          <w:lang w:eastAsia="ru-RU"/>
        </w:rPr>
        <w:t xml:space="preserve">-и </w:t>
      </w:r>
      <w:proofErr w:type="spellStart"/>
      <w:r w:rsidRPr="00B7360C">
        <w:rPr>
          <w:lang w:eastAsia="ru-RU"/>
        </w:rPr>
        <w:t>словопроизношения</w:t>
      </w:r>
      <w:proofErr w:type="spellEnd"/>
      <w:r w:rsidRPr="00B7360C">
        <w:rPr>
          <w:lang w:eastAsia="ru-RU"/>
        </w:rPr>
        <w:t xml:space="preserve">, поощряют разучивание стихотворений, скороговорок, </w:t>
      </w:r>
      <w:proofErr w:type="spellStart"/>
      <w:r w:rsidRPr="00B7360C">
        <w:rPr>
          <w:lang w:eastAsia="ru-RU"/>
        </w:rPr>
        <w:t>чистоговорок</w:t>
      </w:r>
      <w:proofErr w:type="spellEnd"/>
      <w:r w:rsidRPr="00B7360C">
        <w:rPr>
          <w:lang w:eastAsia="ru-RU"/>
        </w:rPr>
        <w:t>, песен; организуют речевые игры, стимулируют словотворчество.</w:t>
      </w:r>
    </w:p>
    <w:p w:rsidR="00E00AE0" w:rsidRPr="00B7360C" w:rsidRDefault="00E00AE0" w:rsidP="00E00AE0">
      <w:pPr>
        <w:jc w:val="both"/>
        <w:rPr>
          <w:lang w:eastAsia="ru-RU"/>
        </w:rPr>
      </w:pPr>
      <w:r w:rsidRPr="00B7360C">
        <w:rPr>
          <w:lang w:eastAsia="ru-RU"/>
        </w:rPr>
        <w:tab/>
        <w:t>В сфере приобщения детей к культуре чтения литературных произведений педагоги читают детям книги, стихи, вспоминают содержание и обсуждают вместе с детьми прочитанное, способствуя пониманию, в том числе на слух.</w:t>
      </w:r>
    </w:p>
    <w:p w:rsidR="00E00AE0" w:rsidRPr="00B7360C" w:rsidRDefault="00E00AE0" w:rsidP="00E00AE0">
      <w:pPr>
        <w:jc w:val="both"/>
        <w:rPr>
          <w:lang w:eastAsia="ru-RU"/>
        </w:rPr>
      </w:pPr>
      <w:r w:rsidRPr="00B7360C">
        <w:rPr>
          <w:lang w:eastAsia="ru-RU"/>
        </w:rPr>
        <w:tab/>
        <w:t>Для речевого развития детей способствует наличие в развивающей предметно-</w:t>
      </w:r>
      <w:proofErr w:type="spellStart"/>
      <w:r w:rsidRPr="00B7360C">
        <w:rPr>
          <w:lang w:eastAsia="ru-RU"/>
        </w:rPr>
        <w:t>пространственой</w:t>
      </w:r>
      <w:proofErr w:type="spellEnd"/>
      <w:r w:rsidRPr="00B7360C">
        <w:rPr>
          <w:lang w:eastAsia="ru-RU"/>
        </w:rPr>
        <w:t xml:space="preserve"> среде открытого доступа детей к различным литературным изданиям, предоставления места для рассматривания и чтения детьми соответствующих их возрасту книг, наличие других дополнительных материалов (плакаты, картины, рассказы в картинках, аудиозаписи, сказки).</w:t>
      </w:r>
    </w:p>
    <w:p w:rsidR="00E00AE0" w:rsidRPr="00B7360C" w:rsidRDefault="00E00AE0" w:rsidP="00E00AE0">
      <w:pPr>
        <w:jc w:val="both"/>
      </w:pPr>
      <w:r>
        <w:rPr>
          <w:lang w:eastAsia="ru-RU"/>
        </w:rPr>
        <w:tab/>
        <w:t>Из 202</w:t>
      </w:r>
      <w:r w:rsidRPr="00B7360C">
        <w:rPr>
          <w:lang w:eastAsia="ru-RU"/>
        </w:rPr>
        <w:t xml:space="preserve"> воспитанников, изучали родной язык башкирский по запросам родителе</w:t>
      </w:r>
      <w:r>
        <w:rPr>
          <w:lang w:eastAsia="ru-RU"/>
        </w:rPr>
        <w:t>й (законных представителей) – 47 детей</w:t>
      </w:r>
      <w:r w:rsidRPr="00B7360C">
        <w:rPr>
          <w:lang w:eastAsia="ru-RU"/>
        </w:rPr>
        <w:t>, в том числе ру</w:t>
      </w:r>
      <w:r>
        <w:rPr>
          <w:lang w:eastAsia="ru-RU"/>
        </w:rPr>
        <w:t>сский язык как родной язык – 155</w:t>
      </w:r>
      <w:r w:rsidRPr="00B7360C">
        <w:rPr>
          <w:lang w:eastAsia="ru-RU"/>
        </w:rPr>
        <w:t xml:space="preserve"> воспитанника</w:t>
      </w:r>
      <w:r>
        <w:rPr>
          <w:lang w:eastAsia="ru-RU"/>
        </w:rPr>
        <w:t>.</w:t>
      </w:r>
    </w:p>
    <w:p w:rsidR="00E00AE0" w:rsidRDefault="00E00AE0" w:rsidP="00E00AE0">
      <w:pPr>
        <w:pStyle w:val="ae"/>
        <w:rPr>
          <w:sz w:val="22"/>
          <w:szCs w:val="22"/>
        </w:rPr>
      </w:pPr>
      <w:proofErr w:type="spellStart"/>
      <w:r>
        <w:rPr>
          <w:sz w:val="22"/>
          <w:szCs w:val="22"/>
        </w:rPr>
        <w:t>Младший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возраст</w:t>
      </w:r>
      <w:proofErr w:type="spellEnd"/>
      <w:r>
        <w:rPr>
          <w:sz w:val="22"/>
          <w:szCs w:val="22"/>
        </w:rPr>
        <w:t xml:space="preserve">                                                </w:t>
      </w:r>
      <w:proofErr w:type="spellStart"/>
      <w:r>
        <w:rPr>
          <w:sz w:val="22"/>
          <w:szCs w:val="22"/>
        </w:rPr>
        <w:t>Средний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возраст</w:t>
      </w:r>
      <w:proofErr w:type="spellEnd"/>
    </w:p>
    <w:p w:rsidR="00E00AE0" w:rsidRDefault="00E00AE0" w:rsidP="00E00AE0">
      <w:pPr>
        <w:rPr>
          <w:rFonts w:ascii="Calibri" w:hAnsi="Calibri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13990" cy="1419225"/>
            <wp:effectExtent l="0" t="0" r="0" b="0"/>
            <wp:docPr id="42" name="Диаграмма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13990" cy="1419225"/>
            <wp:effectExtent l="0" t="0" r="0" b="0"/>
            <wp:docPr id="41" name="Диаграмма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00AE0" w:rsidRDefault="00E00AE0" w:rsidP="00E00AE0">
      <w:pPr>
        <w:jc w:val="center"/>
      </w:pPr>
    </w:p>
    <w:p w:rsidR="00E00AE0" w:rsidRDefault="00E00AE0" w:rsidP="00E00AE0">
      <w:pPr>
        <w:jc w:val="center"/>
      </w:pPr>
    </w:p>
    <w:p w:rsidR="00E00AE0" w:rsidRDefault="00E00AE0" w:rsidP="00E00AE0">
      <w:pPr>
        <w:jc w:val="center"/>
      </w:pPr>
    </w:p>
    <w:p w:rsidR="00E00AE0" w:rsidRDefault="00E00AE0" w:rsidP="00E00AE0"/>
    <w:p w:rsidR="00E00AE0" w:rsidRDefault="00E00AE0" w:rsidP="00E00AE0"/>
    <w:p w:rsidR="00E00AE0" w:rsidRDefault="00E00AE0" w:rsidP="00E00AE0"/>
    <w:p w:rsidR="00E00AE0" w:rsidRDefault="00E00AE0" w:rsidP="00E00AE0"/>
    <w:p w:rsidR="00E00AE0" w:rsidRDefault="00E00AE0" w:rsidP="00E00AE0"/>
    <w:p w:rsidR="00E00AE0" w:rsidRDefault="00E00AE0" w:rsidP="00E00AE0"/>
    <w:p w:rsidR="00E00AE0" w:rsidRDefault="00E00AE0" w:rsidP="00E00AE0"/>
    <w:p w:rsidR="00E00AE0" w:rsidRDefault="00E00AE0" w:rsidP="00E00AE0"/>
    <w:p w:rsidR="00E00AE0" w:rsidRDefault="00E00AE0" w:rsidP="00E00AE0">
      <w:r>
        <w:lastRenderedPageBreak/>
        <w:t>Старший возраст                                                Подготовительный возраст</w:t>
      </w:r>
    </w:p>
    <w:p w:rsidR="00E00AE0" w:rsidRDefault="00E00AE0" w:rsidP="00E00AE0">
      <w:pPr>
        <w:jc w:val="center"/>
        <w:rPr>
          <w:sz w:val="16"/>
          <w:szCs w:val="16"/>
        </w:rPr>
      </w:pPr>
    </w:p>
    <w:p w:rsidR="00E00AE0" w:rsidRPr="006A3E9E" w:rsidRDefault="00E00AE0" w:rsidP="00E00AE0">
      <w:pPr>
        <w:rPr>
          <w:rFonts w:ascii="Calibri" w:hAnsi="Calibri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13990" cy="1419225"/>
            <wp:effectExtent l="0" t="0" r="0" b="0"/>
            <wp:docPr id="40" name="Диаграмма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13990" cy="1419225"/>
            <wp:effectExtent l="0" t="0" r="0" b="0"/>
            <wp:docPr id="39" name="Диаграмма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00AE0" w:rsidRPr="00B7360C" w:rsidRDefault="00E00AE0" w:rsidP="00E00AE0">
      <w:r w:rsidRPr="00B7360C">
        <w:t>Рекомендации:</w:t>
      </w:r>
    </w:p>
    <w:p w:rsidR="00E00AE0" w:rsidRPr="00E00AE0" w:rsidRDefault="00E00AE0" w:rsidP="00E00AE0">
      <w:pPr>
        <w:pStyle w:val="ae"/>
        <w:rPr>
          <w:i/>
          <w:sz w:val="24"/>
          <w:szCs w:val="24"/>
          <w:lang w:val="ru-RU"/>
        </w:rPr>
      </w:pPr>
      <w:r w:rsidRPr="00E00AE0">
        <w:rPr>
          <w:i/>
          <w:sz w:val="24"/>
          <w:szCs w:val="24"/>
          <w:lang w:val="ru-RU"/>
        </w:rPr>
        <w:t xml:space="preserve">Младший возраст: </w:t>
      </w:r>
    </w:p>
    <w:p w:rsidR="00E00AE0" w:rsidRPr="00E00AE0" w:rsidRDefault="00E00AE0" w:rsidP="00E00AE0">
      <w:pPr>
        <w:pStyle w:val="ae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>1. Развивать монологическую речь в составлении описательных рассказов, обогащать словарный запас, использовать слова, обозначающие действия, предметы и признаки.</w:t>
      </w:r>
    </w:p>
    <w:p w:rsidR="00E00AE0" w:rsidRPr="00E00AE0" w:rsidRDefault="00E00AE0" w:rsidP="00E00AE0">
      <w:pPr>
        <w:pStyle w:val="ae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 xml:space="preserve">2.. Закреплять умения использовать предлоги, союзные слова, </w:t>
      </w:r>
      <w:proofErr w:type="gramStart"/>
      <w:r w:rsidRPr="00E00AE0">
        <w:rPr>
          <w:sz w:val="24"/>
          <w:szCs w:val="24"/>
          <w:lang w:val="ru-RU"/>
        </w:rPr>
        <w:t>пересказывать  с</w:t>
      </w:r>
      <w:proofErr w:type="gramEnd"/>
      <w:r w:rsidRPr="00E00AE0">
        <w:rPr>
          <w:sz w:val="24"/>
          <w:szCs w:val="24"/>
          <w:lang w:val="ru-RU"/>
        </w:rPr>
        <w:t xml:space="preserve"> опорой на картинки..</w:t>
      </w:r>
    </w:p>
    <w:p w:rsidR="00E00AE0" w:rsidRPr="00E00AE0" w:rsidRDefault="00E00AE0" w:rsidP="00E00AE0">
      <w:pPr>
        <w:pStyle w:val="ae"/>
        <w:rPr>
          <w:sz w:val="24"/>
          <w:szCs w:val="24"/>
          <w:lang w:val="ru-RU"/>
        </w:rPr>
      </w:pPr>
      <w:r w:rsidRPr="00E00AE0">
        <w:rPr>
          <w:i/>
          <w:sz w:val="24"/>
          <w:szCs w:val="24"/>
          <w:lang w:val="ru-RU"/>
        </w:rPr>
        <w:t>Старший возраст:</w:t>
      </w:r>
    </w:p>
    <w:p w:rsidR="00E00AE0" w:rsidRPr="00E00AE0" w:rsidRDefault="00E00AE0" w:rsidP="00E00AE0">
      <w:pPr>
        <w:pStyle w:val="ae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 xml:space="preserve">1. </w:t>
      </w:r>
      <w:proofErr w:type="gramStart"/>
      <w:r w:rsidRPr="00E00AE0">
        <w:rPr>
          <w:sz w:val="24"/>
          <w:szCs w:val="24"/>
          <w:lang w:val="ru-RU"/>
        </w:rPr>
        <w:t>Упражнять  воспитанников</w:t>
      </w:r>
      <w:proofErr w:type="gramEnd"/>
      <w:r w:rsidRPr="00E00AE0">
        <w:rPr>
          <w:sz w:val="24"/>
          <w:szCs w:val="24"/>
          <w:lang w:val="ru-RU"/>
        </w:rPr>
        <w:t xml:space="preserve"> в умении использовать в речи сложные предложения, правильном звукопроизношении, развивать речь-рассуждение.</w:t>
      </w:r>
    </w:p>
    <w:p w:rsidR="00E00AE0" w:rsidRPr="00E00AE0" w:rsidRDefault="00E00AE0" w:rsidP="00E00AE0">
      <w:pPr>
        <w:pStyle w:val="ae"/>
        <w:rPr>
          <w:sz w:val="24"/>
          <w:szCs w:val="24"/>
          <w:lang w:val="ru-RU"/>
        </w:rPr>
      </w:pPr>
      <w:r w:rsidRPr="00E00AE0">
        <w:rPr>
          <w:sz w:val="24"/>
          <w:szCs w:val="24"/>
          <w:lang w:val="ru-RU"/>
        </w:rPr>
        <w:t>2. Формировать умение составлять рассказ по сюжетной картинке.</w:t>
      </w:r>
    </w:p>
    <w:p w:rsidR="00E00AE0" w:rsidRPr="00E00AE0" w:rsidRDefault="00E00AE0" w:rsidP="00E00AE0">
      <w:pPr>
        <w:pStyle w:val="ae"/>
        <w:rPr>
          <w:sz w:val="24"/>
          <w:szCs w:val="24"/>
          <w:lang w:val="ru-RU"/>
        </w:rPr>
      </w:pPr>
    </w:p>
    <w:p w:rsidR="00E00AE0" w:rsidRPr="00B7360C" w:rsidRDefault="00E00AE0" w:rsidP="00E00AE0">
      <w:pPr>
        <w:jc w:val="center"/>
        <w:rPr>
          <w:b/>
        </w:rPr>
      </w:pPr>
      <w:r w:rsidRPr="00B7360C">
        <w:rPr>
          <w:b/>
        </w:rPr>
        <w:t>Образовательная область «Художественно-эстетическое развитие»</w:t>
      </w:r>
    </w:p>
    <w:p w:rsidR="00E00AE0" w:rsidRPr="00B7360C" w:rsidRDefault="00E00AE0" w:rsidP="00E00AE0">
      <w:pPr>
        <w:jc w:val="both"/>
      </w:pPr>
      <w:r w:rsidRPr="00B7360C">
        <w:tab/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педагоги создают возможности для творческого самовыражения детей:</w:t>
      </w:r>
    </w:p>
    <w:p w:rsidR="00E00AE0" w:rsidRPr="00B7360C" w:rsidRDefault="00E00AE0" w:rsidP="00E00AE0">
      <w:pPr>
        <w:jc w:val="both"/>
      </w:pPr>
      <w:r w:rsidRPr="00B7360C">
        <w:t>- в изобразительной деятельности (рисовании, лепке) и художественном 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</w:t>
      </w:r>
    </w:p>
    <w:p w:rsidR="00E00AE0" w:rsidRPr="00B7360C" w:rsidRDefault="00E00AE0" w:rsidP="00E00AE0">
      <w:pPr>
        <w:jc w:val="both"/>
      </w:pPr>
      <w:r w:rsidRPr="00B7360C">
        <w:t>- в музыкальной деятельности (танцах, пении, игре на музыкальных инструментах) – создавать художественные образы с помощью пластических средств, ритма, темпа, высоты и силы звука.</w:t>
      </w:r>
    </w:p>
    <w:p w:rsidR="00E00AE0" w:rsidRPr="00B7360C" w:rsidRDefault="00E00AE0" w:rsidP="00E00AE0">
      <w:pPr>
        <w:jc w:val="both"/>
      </w:pPr>
      <w:r w:rsidRPr="00B7360C">
        <w:t xml:space="preserve">- в театрализованной деятельности, сюжетно-ролевой и режиссерской игре - языковыми средствами, средствами мимики, пантомимы, интонации передавать характер, переживания, настроения персонажей. </w:t>
      </w:r>
    </w:p>
    <w:p w:rsidR="00E00AE0" w:rsidRDefault="00E00AE0" w:rsidP="00E00AE0">
      <w:pPr>
        <w:ind w:firstLine="708"/>
      </w:pPr>
      <w:r w:rsidRPr="00B7360C">
        <w:t xml:space="preserve">                                                             </w:t>
      </w:r>
    </w:p>
    <w:p w:rsidR="00E00AE0" w:rsidRDefault="00E00AE0" w:rsidP="00E00AE0">
      <w:pPr>
        <w:ind w:firstLine="708"/>
      </w:pPr>
    </w:p>
    <w:p w:rsidR="00E00AE0" w:rsidRDefault="00E00AE0" w:rsidP="00E00AE0">
      <w:pPr>
        <w:ind w:firstLine="708"/>
      </w:pPr>
    </w:p>
    <w:p w:rsidR="00E00AE0" w:rsidRDefault="00E00AE0" w:rsidP="00E00AE0">
      <w:pPr>
        <w:ind w:firstLine="708"/>
      </w:pPr>
    </w:p>
    <w:p w:rsidR="00E00AE0" w:rsidRDefault="00E00AE0" w:rsidP="00E00AE0">
      <w:pPr>
        <w:ind w:firstLine="708"/>
      </w:pPr>
    </w:p>
    <w:p w:rsidR="00E00AE0" w:rsidRDefault="00E00AE0" w:rsidP="00E00AE0">
      <w:pPr>
        <w:ind w:firstLine="708"/>
      </w:pPr>
    </w:p>
    <w:p w:rsidR="00E00AE0" w:rsidRDefault="00E00AE0" w:rsidP="00E00AE0">
      <w:pPr>
        <w:ind w:firstLine="708"/>
      </w:pPr>
    </w:p>
    <w:p w:rsidR="00E00AE0" w:rsidRDefault="00E00AE0" w:rsidP="00E00AE0">
      <w:pPr>
        <w:ind w:firstLine="708"/>
      </w:pPr>
    </w:p>
    <w:p w:rsidR="00E00AE0" w:rsidRDefault="00E00AE0" w:rsidP="00E00AE0">
      <w:pPr>
        <w:ind w:firstLine="708"/>
      </w:pPr>
    </w:p>
    <w:p w:rsidR="00E00AE0" w:rsidRPr="00B7360C" w:rsidRDefault="00E00AE0" w:rsidP="00E00AE0">
      <w:pPr>
        <w:ind w:firstLine="708"/>
      </w:pPr>
      <w:r w:rsidRPr="00B7360C">
        <w:lastRenderedPageBreak/>
        <w:t xml:space="preserve">  Рисование</w:t>
      </w:r>
    </w:p>
    <w:p w:rsidR="00E00AE0" w:rsidRDefault="00E00AE0" w:rsidP="00E00AE0">
      <w:pPr>
        <w:ind w:firstLine="708"/>
      </w:pPr>
    </w:p>
    <w:p w:rsidR="00E00AE0" w:rsidRDefault="00E00AE0" w:rsidP="00E00AE0">
      <w:pPr>
        <w:rPr>
          <w:rFonts w:ascii="Calibri" w:hAnsi="Calibri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691765" cy="1448435"/>
            <wp:effectExtent l="0" t="0" r="0" b="0"/>
            <wp:docPr id="38" name="Диаграмма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691765" cy="1448435"/>
            <wp:effectExtent l="0" t="0" r="0" b="0"/>
            <wp:docPr id="37" name="Диаграмма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00AE0" w:rsidRDefault="00E00AE0" w:rsidP="00E00AE0"/>
    <w:p w:rsidR="00E00AE0" w:rsidRDefault="00E00AE0" w:rsidP="00E00AE0">
      <w:pPr>
        <w:rPr>
          <w:rFonts w:ascii="Calibri" w:hAnsi="Calibri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691765" cy="1448435"/>
            <wp:effectExtent l="0" t="0" r="0" b="0"/>
            <wp:docPr id="36" name="Диаграмма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13990" cy="1448435"/>
            <wp:effectExtent l="0" t="0" r="0" b="0"/>
            <wp:docPr id="35" name="Диаграмма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E00AE0" w:rsidRDefault="00E00AE0" w:rsidP="00E00AE0">
      <w:r>
        <w:t xml:space="preserve">Выводы: </w:t>
      </w:r>
    </w:p>
    <w:p w:rsidR="00E00AE0" w:rsidRDefault="00E00AE0" w:rsidP="00E00AE0">
      <w:pPr>
        <w:jc w:val="both"/>
      </w:pPr>
      <w:r>
        <w:t>Воспитанники владеют доступными средствами для отражения полученных впечатлений, располагают изображение на листе бумаги с учетом его пропорций.</w:t>
      </w:r>
    </w:p>
    <w:p w:rsidR="00E00AE0" w:rsidRDefault="00E00AE0" w:rsidP="00E00AE0">
      <w:r>
        <w:t>Рекомендации:</w:t>
      </w:r>
    </w:p>
    <w:p w:rsidR="00E00AE0" w:rsidRDefault="00E00AE0" w:rsidP="00E00AE0">
      <w:pPr>
        <w:rPr>
          <w:i/>
        </w:rPr>
      </w:pPr>
      <w:r>
        <w:rPr>
          <w:i/>
        </w:rPr>
        <w:t>Младший дошкольный возраст</w:t>
      </w:r>
    </w:p>
    <w:p w:rsidR="00E00AE0" w:rsidRDefault="00E00AE0" w:rsidP="00E00AE0">
      <w:pPr>
        <w:jc w:val="both"/>
      </w:pPr>
      <w:r>
        <w:t>1. Закреплять умения создавать несложные сюжетные композиции, использовать основные цвета, подбирать оттенки цветов (розовый, голубой, серый) для соответствующего изображения.</w:t>
      </w:r>
    </w:p>
    <w:p w:rsidR="00E00AE0" w:rsidRDefault="00E00AE0" w:rsidP="00E00AE0">
      <w:pPr>
        <w:jc w:val="both"/>
      </w:pPr>
      <w:r>
        <w:t>2. Формировать умения рисовать отдельные предметы и создавать сюжетные композиции, повторяя изображение одних и тех же предметов</w:t>
      </w:r>
    </w:p>
    <w:p w:rsidR="00E00AE0" w:rsidRPr="00B7360C" w:rsidRDefault="00E00AE0" w:rsidP="00E00AE0">
      <w:pPr>
        <w:rPr>
          <w:i/>
        </w:rPr>
      </w:pPr>
      <w:r w:rsidRPr="00B7360C">
        <w:rPr>
          <w:i/>
        </w:rPr>
        <w:t>Старший дошкольный возраст</w:t>
      </w:r>
    </w:p>
    <w:p w:rsidR="00E00AE0" w:rsidRPr="00B7360C" w:rsidRDefault="00E00AE0" w:rsidP="00E00AE0">
      <w:pPr>
        <w:jc w:val="both"/>
      </w:pPr>
      <w:r w:rsidRPr="00B7360C">
        <w:t>1. Совершенствовать умения детей рисовать кистью разными способами: широкие линии – всем ворсом, тонкие – концом кисти, наносить мазки, прикладывая кисть всем ворсом к бумаге, рисовать концом кисти мелкие пятнышки.</w:t>
      </w:r>
    </w:p>
    <w:p w:rsidR="005872C5" w:rsidRDefault="005872C5" w:rsidP="00E00AE0">
      <w:pPr>
        <w:jc w:val="center"/>
      </w:pPr>
    </w:p>
    <w:p w:rsidR="005872C5" w:rsidRDefault="005872C5" w:rsidP="00E00AE0">
      <w:pPr>
        <w:jc w:val="center"/>
      </w:pPr>
    </w:p>
    <w:p w:rsidR="005872C5" w:rsidRDefault="005872C5" w:rsidP="00E00AE0">
      <w:pPr>
        <w:jc w:val="center"/>
      </w:pPr>
    </w:p>
    <w:p w:rsidR="005872C5" w:rsidRDefault="005872C5" w:rsidP="00E00AE0">
      <w:pPr>
        <w:jc w:val="center"/>
      </w:pPr>
    </w:p>
    <w:p w:rsidR="005872C5" w:rsidRDefault="005872C5" w:rsidP="00E00AE0">
      <w:pPr>
        <w:jc w:val="center"/>
      </w:pPr>
    </w:p>
    <w:p w:rsidR="005872C5" w:rsidRDefault="005872C5" w:rsidP="00E00AE0">
      <w:pPr>
        <w:jc w:val="center"/>
      </w:pPr>
    </w:p>
    <w:p w:rsidR="005872C5" w:rsidRDefault="005872C5" w:rsidP="00E00AE0">
      <w:pPr>
        <w:jc w:val="center"/>
      </w:pPr>
    </w:p>
    <w:p w:rsidR="00E00AE0" w:rsidRPr="006A3E9E" w:rsidRDefault="00E00AE0" w:rsidP="00E00AE0">
      <w:pPr>
        <w:jc w:val="center"/>
      </w:pPr>
      <w:r w:rsidRPr="006A3E9E">
        <w:lastRenderedPageBreak/>
        <w:t>Лепка</w:t>
      </w:r>
    </w:p>
    <w:p w:rsidR="00E00AE0" w:rsidRDefault="00E00AE0" w:rsidP="00E00AE0">
      <w:pPr>
        <w:jc w:val="center"/>
      </w:pPr>
    </w:p>
    <w:p w:rsidR="00E00AE0" w:rsidRDefault="00E00AE0" w:rsidP="00E00AE0"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80030" cy="1543685"/>
            <wp:effectExtent l="0" t="0" r="0" b="0"/>
            <wp:docPr id="34" name="Диаграмма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94635" cy="1543685"/>
            <wp:effectExtent l="0" t="0" r="0" b="0"/>
            <wp:docPr id="33" name="Диаграмма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E00AE0" w:rsidRDefault="00E00AE0" w:rsidP="00E00AE0"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72410" cy="1455420"/>
            <wp:effectExtent l="0" t="0" r="0" b="0"/>
            <wp:docPr id="32" name="Диаграмма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72410" cy="1455420"/>
            <wp:effectExtent l="0" t="0" r="0" b="0"/>
            <wp:docPr id="31" name="Диаграмма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E00AE0" w:rsidRDefault="00E00AE0" w:rsidP="00E00AE0">
      <w:pPr>
        <w:jc w:val="both"/>
      </w:pPr>
      <w:r>
        <w:t>Выводы: У воспитанников сформированы умения лепить из целого куска пластилина, с натуры знакомые предметы, передавая их характерные особенности</w:t>
      </w:r>
    </w:p>
    <w:p w:rsidR="00E00AE0" w:rsidRDefault="00E00AE0" w:rsidP="00E00AE0">
      <w:r>
        <w:t>Рекомендации:</w:t>
      </w:r>
    </w:p>
    <w:p w:rsidR="00E00AE0" w:rsidRDefault="00E00AE0" w:rsidP="00E00AE0">
      <w:pPr>
        <w:rPr>
          <w:i/>
        </w:rPr>
      </w:pPr>
      <w:r>
        <w:rPr>
          <w:i/>
        </w:rPr>
        <w:t>Младший дошкольный возраст</w:t>
      </w:r>
    </w:p>
    <w:p w:rsidR="00E00AE0" w:rsidRDefault="00E00AE0" w:rsidP="00E00AE0">
      <w:pPr>
        <w:jc w:val="both"/>
      </w:pPr>
      <w:r>
        <w:t>1.Закреплять умения прищипывать с легким оттягиванием всех краев сплюснутого шара, вытягиванию отдельных частей из целого куска.</w:t>
      </w:r>
    </w:p>
    <w:p w:rsidR="00E00AE0" w:rsidRDefault="00E00AE0" w:rsidP="00E00AE0">
      <w:pPr>
        <w:rPr>
          <w:i/>
        </w:rPr>
      </w:pPr>
      <w:r>
        <w:rPr>
          <w:i/>
        </w:rPr>
        <w:t>Старший дошкольный возраст</w:t>
      </w:r>
    </w:p>
    <w:p w:rsidR="00E00AE0" w:rsidRDefault="00E00AE0" w:rsidP="00E00AE0">
      <w:pPr>
        <w:jc w:val="both"/>
      </w:pPr>
      <w:r>
        <w:t>1. Закреплять умения лепить мелкие детали, пользоваться стекой, формировать технические навыки работы с разнообразными материалами.</w:t>
      </w:r>
    </w:p>
    <w:p w:rsidR="00E00AE0" w:rsidRDefault="00E00AE0" w:rsidP="00E00AE0">
      <w:r>
        <w:t>2. развития прививать самостоятельность, соблюдать пропорции частей и различия в величине деталей.</w:t>
      </w:r>
    </w:p>
    <w:p w:rsidR="00E00AE0" w:rsidRDefault="00E00AE0" w:rsidP="00E00AE0"/>
    <w:p w:rsidR="00E00AE0" w:rsidRPr="006A3E9E" w:rsidRDefault="00E00AE0" w:rsidP="00E00AE0">
      <w:pPr>
        <w:jc w:val="center"/>
      </w:pPr>
      <w:r w:rsidRPr="006A3E9E">
        <w:t>Аппликация</w:t>
      </w:r>
    </w:p>
    <w:p w:rsidR="00E00AE0" w:rsidRDefault="00E00AE0" w:rsidP="00E00AE0">
      <w:pPr>
        <w:jc w:val="center"/>
        <w:rPr>
          <w:color w:val="FF0000"/>
        </w:rPr>
      </w:pPr>
    </w:p>
    <w:p w:rsidR="00E00AE0" w:rsidRDefault="00E00AE0" w:rsidP="00E00AE0"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94635" cy="1382395"/>
            <wp:effectExtent l="0" t="0" r="0" b="0"/>
            <wp:docPr id="30" name="Диаграмма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867660" cy="1382395"/>
            <wp:effectExtent l="0" t="0" r="0" b="0"/>
            <wp:docPr id="29" name="Диаграмма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E00AE0" w:rsidRDefault="00E00AE0" w:rsidP="00E00AE0">
      <w:r>
        <w:rPr>
          <w:rFonts w:ascii="Calibri" w:eastAsia="Calibri" w:hAnsi="Calibri"/>
          <w:noProof/>
          <w:lang w:eastAsia="ru-RU"/>
        </w:rPr>
        <w:lastRenderedPageBreak/>
        <w:drawing>
          <wp:inline distT="0" distB="0" distL="0" distR="0">
            <wp:extent cx="2801620" cy="1485265"/>
            <wp:effectExtent l="0" t="0" r="0" b="0"/>
            <wp:docPr id="28" name="Диаграмма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838450" cy="1448435"/>
            <wp:effectExtent l="0" t="0" r="0" b="0"/>
            <wp:docPr id="27" name="Диаграмма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E00AE0" w:rsidRDefault="00E00AE0" w:rsidP="00E00AE0">
      <w:r>
        <w:t>Выводы:</w:t>
      </w:r>
    </w:p>
    <w:p w:rsidR="00E00AE0" w:rsidRDefault="00E00AE0" w:rsidP="00E00AE0">
      <w:pPr>
        <w:jc w:val="both"/>
      </w:pPr>
      <w:r>
        <w:t>У воспитанников сформированы умения самостоятельно создавать предметные и сюжетные композиции по образцу и по представлению используя приемы вырезания предметов из бумаги.</w:t>
      </w:r>
    </w:p>
    <w:p w:rsidR="00E00AE0" w:rsidRDefault="00E00AE0" w:rsidP="00E00AE0">
      <w:r>
        <w:t>Рекомендации:</w:t>
      </w:r>
    </w:p>
    <w:p w:rsidR="00E00AE0" w:rsidRDefault="00E00AE0" w:rsidP="00E00AE0">
      <w:pPr>
        <w:rPr>
          <w:i/>
        </w:rPr>
      </w:pPr>
      <w:r>
        <w:rPr>
          <w:i/>
        </w:rPr>
        <w:t>Младший дошкольный возраст</w:t>
      </w:r>
    </w:p>
    <w:p w:rsidR="00E00AE0" w:rsidRDefault="00E00AE0" w:rsidP="00E00AE0">
      <w:pPr>
        <w:jc w:val="both"/>
      </w:pPr>
      <w:r>
        <w:t>1. Закреплять умения преобразовывать форму, разрезая квадрат на треугольники, круг на полукруги, округления углов для вырезания круглых форм из квадрата и овальных из прямоугольника.</w:t>
      </w:r>
    </w:p>
    <w:p w:rsidR="00E00AE0" w:rsidRDefault="00E00AE0" w:rsidP="00E00AE0">
      <w:pPr>
        <w:rPr>
          <w:i/>
        </w:rPr>
      </w:pPr>
      <w:r>
        <w:rPr>
          <w:i/>
        </w:rPr>
        <w:t>Старший дошкольный возраст</w:t>
      </w:r>
    </w:p>
    <w:p w:rsidR="00E00AE0" w:rsidRDefault="00E00AE0" w:rsidP="00E00AE0">
      <w:pPr>
        <w:jc w:val="both"/>
      </w:pPr>
      <w:r>
        <w:t>1.Закреплять умения разрезать бумагу на короткие и длинные полоски, побуждать создавать сюжетные композиции, дополнять их деталями, обогащающими изображения</w:t>
      </w:r>
    </w:p>
    <w:p w:rsidR="00E00AE0" w:rsidRDefault="00E00AE0" w:rsidP="00E00AE0">
      <w:pPr>
        <w:jc w:val="both"/>
      </w:pPr>
    </w:p>
    <w:p w:rsidR="00E00AE0" w:rsidRPr="006A3E9E" w:rsidRDefault="00E00AE0" w:rsidP="00E00AE0">
      <w:pPr>
        <w:jc w:val="center"/>
      </w:pPr>
      <w:r w:rsidRPr="006A3E9E">
        <w:t>Конструирование</w:t>
      </w:r>
    </w:p>
    <w:p w:rsidR="00E00AE0" w:rsidRDefault="00E00AE0" w:rsidP="00E00AE0">
      <w:pPr>
        <w:jc w:val="center"/>
        <w:rPr>
          <w:color w:val="FF0000"/>
        </w:rPr>
      </w:pPr>
    </w:p>
    <w:p w:rsidR="00E00AE0" w:rsidRDefault="00E00AE0" w:rsidP="00E00AE0">
      <w:pPr>
        <w:rPr>
          <w:rFonts w:ascii="Calibri" w:hAnsi="Calibri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867660" cy="1440815"/>
            <wp:effectExtent l="0" t="0" r="0" b="0"/>
            <wp:docPr id="26" name="Диаграмма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830830" cy="1426210"/>
            <wp:effectExtent l="0" t="0" r="0" b="0"/>
            <wp:docPr id="25" name="Диаграмма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E00AE0" w:rsidRDefault="00E00AE0" w:rsidP="00E00AE0"/>
    <w:p w:rsidR="00E00AE0" w:rsidRDefault="00E00AE0" w:rsidP="00E00AE0">
      <w:r>
        <w:rPr>
          <w:rFonts w:ascii="Calibri" w:eastAsia="Calibri" w:hAnsi="Calibri"/>
          <w:noProof/>
          <w:lang w:eastAsia="ru-RU"/>
        </w:rPr>
        <w:lastRenderedPageBreak/>
        <w:drawing>
          <wp:inline distT="0" distB="0" distL="0" distR="0">
            <wp:extent cx="2889250" cy="1455420"/>
            <wp:effectExtent l="0" t="0" r="0" b="0"/>
            <wp:docPr id="24" name="Диаграмма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860040" cy="1470660"/>
            <wp:effectExtent l="0" t="0" r="0" b="0"/>
            <wp:docPr id="23" name="Диаграмма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E00AE0" w:rsidRDefault="00E00AE0" w:rsidP="00E00AE0">
      <w:pPr>
        <w:jc w:val="both"/>
      </w:pPr>
      <w:r>
        <w:t xml:space="preserve">Выводы: Воспитанники владеют навыками конструирования, самостоятельно определяют, какие детали больше всего подходят для постройки, различают и правильно называют основные детали конструктивного материала (кубик, кирпичик, пластина, призма, конус) </w:t>
      </w:r>
    </w:p>
    <w:p w:rsidR="00E00AE0" w:rsidRDefault="00E00AE0" w:rsidP="00E00AE0">
      <w:r>
        <w:t>Рекомендации:</w:t>
      </w:r>
    </w:p>
    <w:p w:rsidR="00E00AE0" w:rsidRDefault="00E00AE0" w:rsidP="00E00AE0">
      <w:pPr>
        <w:rPr>
          <w:i/>
        </w:rPr>
      </w:pPr>
      <w:r>
        <w:rPr>
          <w:i/>
        </w:rPr>
        <w:t>Младший дошкольный возраст</w:t>
      </w:r>
    </w:p>
    <w:p w:rsidR="00E00AE0" w:rsidRDefault="00E00AE0" w:rsidP="00E00AE0">
      <w:r>
        <w:t>1. Закреплять навыки соотнесения основных частей конструктивного материал по величине и форме, установлению пространственных расположений этих частей относительно друг друга.</w:t>
      </w:r>
    </w:p>
    <w:p w:rsidR="00E00AE0" w:rsidRDefault="00E00AE0" w:rsidP="00E00AE0">
      <w:pPr>
        <w:rPr>
          <w:i/>
        </w:rPr>
      </w:pPr>
      <w:r>
        <w:rPr>
          <w:i/>
        </w:rPr>
        <w:t>Старший дошкольный возраст</w:t>
      </w:r>
    </w:p>
    <w:p w:rsidR="00E00AE0" w:rsidRDefault="00E00AE0" w:rsidP="00E00AE0">
      <w:pPr>
        <w:jc w:val="both"/>
      </w:pPr>
      <w:r>
        <w:t xml:space="preserve">1. Закреплять навыки создания различных конструкций одного и того же объекта с учетом определенных условий, передавая не только форму, но и характерные особенности. </w:t>
      </w:r>
    </w:p>
    <w:p w:rsidR="00E00AE0" w:rsidRDefault="00E00AE0" w:rsidP="00E00AE0">
      <w:pPr>
        <w:jc w:val="center"/>
        <w:rPr>
          <w:bCs/>
        </w:rPr>
      </w:pPr>
    </w:p>
    <w:p w:rsidR="00E00AE0" w:rsidRDefault="00E00AE0" w:rsidP="00E00AE0">
      <w:pPr>
        <w:jc w:val="center"/>
        <w:rPr>
          <w:bCs/>
        </w:rPr>
      </w:pPr>
      <w:r w:rsidRPr="00B7360C">
        <w:rPr>
          <w:bCs/>
        </w:rPr>
        <w:t>Музыкальная деятельность</w:t>
      </w:r>
    </w:p>
    <w:p w:rsidR="00E00AE0" w:rsidRPr="00B7360C" w:rsidRDefault="00E00AE0" w:rsidP="00E00AE0">
      <w:pPr>
        <w:jc w:val="center"/>
        <w:rPr>
          <w:bCs/>
        </w:rPr>
      </w:pPr>
    </w:p>
    <w:p w:rsidR="00E00AE0" w:rsidRDefault="00E00AE0" w:rsidP="00E00AE0">
      <w:pPr>
        <w:jc w:val="both"/>
        <w:rPr>
          <w:i/>
          <w:color w:val="FF0000"/>
        </w:rPr>
      </w:pPr>
      <w:r>
        <w:tab/>
      </w:r>
      <w:r w:rsidRPr="00B7360C">
        <w:tab/>
      </w:r>
    </w:p>
    <w:p w:rsidR="00E00AE0" w:rsidRDefault="00E00AE0" w:rsidP="00E00AE0">
      <w:pPr>
        <w:rPr>
          <w:color w:val="00B0F0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06370" cy="1543685"/>
            <wp:effectExtent l="0" t="0" r="0" b="0"/>
            <wp:docPr id="22" name="Диаграмма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13990" cy="1514475"/>
            <wp:effectExtent l="0" t="0" r="0" b="0"/>
            <wp:docPr id="21" name="Диаграм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E00AE0" w:rsidRDefault="00E00AE0" w:rsidP="00E00AE0"/>
    <w:p w:rsidR="00E00AE0" w:rsidRDefault="00E00AE0" w:rsidP="00E00AE0">
      <w:r>
        <w:rPr>
          <w:rFonts w:ascii="Calibri" w:eastAsia="Calibri" w:hAnsi="Calibri"/>
          <w:noProof/>
          <w:lang w:eastAsia="ru-RU"/>
        </w:rPr>
        <w:lastRenderedPageBreak/>
        <w:drawing>
          <wp:inline distT="0" distB="0" distL="0" distR="0">
            <wp:extent cx="2735580" cy="1565275"/>
            <wp:effectExtent l="0" t="0" r="0" b="0"/>
            <wp:docPr id="20" name="Диаграм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735580" cy="1587500"/>
            <wp:effectExtent l="0" t="0" r="0" b="0"/>
            <wp:docPr id="19" name="Диаграмма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E00AE0" w:rsidRDefault="00E00AE0" w:rsidP="00E00AE0"/>
    <w:p w:rsidR="00E00AE0" w:rsidRPr="006A3E9E" w:rsidRDefault="00E00AE0" w:rsidP="00E00AE0">
      <w:pPr>
        <w:jc w:val="both"/>
      </w:pPr>
      <w:r w:rsidRPr="006A3E9E">
        <w:t>Выводы: Воспитанники владеют приемами передачи в движении характера музыки, проявляют интерес к музыке, сформирован музыкальный слух в игровой деятельности и навыки коллективного пения.</w:t>
      </w:r>
    </w:p>
    <w:p w:rsidR="00E00AE0" w:rsidRPr="006A3E9E" w:rsidRDefault="00E00AE0" w:rsidP="00E00AE0">
      <w:pPr>
        <w:jc w:val="both"/>
      </w:pPr>
      <w:r w:rsidRPr="006A3E9E">
        <w:t>Рекомендации:</w:t>
      </w:r>
    </w:p>
    <w:p w:rsidR="00E00AE0" w:rsidRPr="006A3E9E" w:rsidRDefault="00E00AE0" w:rsidP="00E00AE0">
      <w:pPr>
        <w:jc w:val="both"/>
        <w:rPr>
          <w:i/>
        </w:rPr>
      </w:pPr>
      <w:r w:rsidRPr="006A3E9E">
        <w:rPr>
          <w:i/>
        </w:rPr>
        <w:t>Младший дошкольный возраст</w:t>
      </w:r>
    </w:p>
    <w:p w:rsidR="00E00AE0" w:rsidRPr="006A3E9E" w:rsidRDefault="00E00AE0" w:rsidP="00E00AE0">
      <w:pPr>
        <w:jc w:val="both"/>
      </w:pPr>
      <w:r w:rsidRPr="006A3E9E">
        <w:t>1. Закреплять навыки слушания музыкального произведения до конца, пения, движений под музыку, ориентировки в пространстве и выполнения простейших перестроений.</w:t>
      </w:r>
    </w:p>
    <w:p w:rsidR="00E00AE0" w:rsidRPr="006A3E9E" w:rsidRDefault="00E00AE0" w:rsidP="00E00AE0">
      <w:pPr>
        <w:jc w:val="both"/>
      </w:pPr>
      <w:r w:rsidRPr="006A3E9E">
        <w:t>2. Закреплять навыки пения, движения и музицировали.</w:t>
      </w:r>
    </w:p>
    <w:p w:rsidR="00E00AE0" w:rsidRPr="006A3E9E" w:rsidRDefault="00E00AE0" w:rsidP="00E00AE0">
      <w:pPr>
        <w:jc w:val="both"/>
        <w:rPr>
          <w:i/>
        </w:rPr>
      </w:pPr>
      <w:r w:rsidRPr="006A3E9E">
        <w:rPr>
          <w:i/>
        </w:rPr>
        <w:t>Старший дошкольный возраст</w:t>
      </w:r>
    </w:p>
    <w:p w:rsidR="00E00AE0" w:rsidRPr="006A3E9E" w:rsidRDefault="00E00AE0" w:rsidP="00E00AE0">
      <w:pPr>
        <w:jc w:val="both"/>
      </w:pPr>
      <w:r w:rsidRPr="006A3E9E">
        <w:t>1. Формировать музыкальную культуру на основе знакомства с классической музыкой, детскими композиторами.</w:t>
      </w:r>
    </w:p>
    <w:p w:rsidR="00E00AE0" w:rsidRPr="006A3E9E" w:rsidRDefault="00E00AE0" w:rsidP="00E00AE0">
      <w:pPr>
        <w:jc w:val="both"/>
      </w:pPr>
      <w:r w:rsidRPr="006A3E9E">
        <w:t>2. Закреплять навыки исполнительской деятельности, развивать музыкальные образы, самостоятельность.</w:t>
      </w:r>
    </w:p>
    <w:p w:rsidR="00E00AE0" w:rsidRPr="006A3E9E" w:rsidRDefault="00E00AE0" w:rsidP="00E00AE0">
      <w:pPr>
        <w:jc w:val="center"/>
        <w:rPr>
          <w:b/>
          <w:lang w:eastAsia="ru-RU"/>
        </w:rPr>
      </w:pPr>
    </w:p>
    <w:p w:rsidR="00E00AE0" w:rsidRDefault="00E00AE0" w:rsidP="00E00AE0">
      <w:pPr>
        <w:jc w:val="center"/>
        <w:rPr>
          <w:b/>
          <w:lang w:eastAsia="ru-RU"/>
        </w:rPr>
      </w:pPr>
      <w:r w:rsidRPr="006A3E9E">
        <w:rPr>
          <w:b/>
          <w:lang w:eastAsia="ru-RU"/>
        </w:rPr>
        <w:t>Образовательная область «Физическое развитие»</w:t>
      </w:r>
    </w:p>
    <w:p w:rsidR="00E00AE0" w:rsidRDefault="00E00AE0" w:rsidP="00E00AE0">
      <w:pPr>
        <w:jc w:val="center"/>
        <w:rPr>
          <w:b/>
          <w:lang w:eastAsia="ru-RU"/>
        </w:rPr>
      </w:pPr>
    </w:p>
    <w:p w:rsidR="00E00AE0" w:rsidRPr="006A3E9E" w:rsidRDefault="00E00AE0" w:rsidP="00E00AE0">
      <w:pPr>
        <w:jc w:val="center"/>
        <w:rPr>
          <w:b/>
          <w:lang w:eastAsia="ru-RU"/>
        </w:rPr>
      </w:pPr>
    </w:p>
    <w:p w:rsidR="00E00AE0" w:rsidRDefault="00E00AE0" w:rsidP="00E00AE0">
      <w:pPr>
        <w:ind w:firstLine="708"/>
        <w:jc w:val="both"/>
      </w:pPr>
      <w:r w:rsidRPr="00CE006B">
        <w:t>Наши воспита</w:t>
      </w:r>
      <w:r>
        <w:t xml:space="preserve">нники приняли активное участие в муниципальном </w:t>
      </w:r>
      <w:proofErr w:type="gramStart"/>
      <w:r>
        <w:t>этапе  Республиканской</w:t>
      </w:r>
      <w:proofErr w:type="gramEnd"/>
      <w:r>
        <w:t xml:space="preserve"> Олимпиады</w:t>
      </w:r>
      <w:r w:rsidRPr="00CE006B">
        <w:t xml:space="preserve"> «Мы </w:t>
      </w:r>
      <w:proofErr w:type="spellStart"/>
      <w:r w:rsidRPr="00CE006B">
        <w:t>гагаринцы</w:t>
      </w:r>
      <w:proofErr w:type="spellEnd"/>
      <w:r w:rsidRPr="00CE006B">
        <w:t>» для детей старшего дошкольного возраста по направлению физическая культур</w:t>
      </w:r>
      <w:r>
        <w:t xml:space="preserve">а. </w:t>
      </w:r>
    </w:p>
    <w:p w:rsidR="00E00AE0" w:rsidRPr="00CE006B" w:rsidRDefault="00E00AE0" w:rsidP="00E00AE0">
      <w:pPr>
        <w:ind w:firstLine="708"/>
        <w:jc w:val="both"/>
      </w:pPr>
      <w:r w:rsidRPr="00CE006B">
        <w:t xml:space="preserve">В сфере становления у детей ценностей здорового образа жизни педагоги способствуют развитию у детей ответственного отношения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закаливания. </w:t>
      </w:r>
    </w:p>
    <w:p w:rsidR="00E00AE0" w:rsidRPr="00CE006B" w:rsidRDefault="00E00AE0" w:rsidP="00E00AE0">
      <w:pPr>
        <w:ind w:firstLine="708"/>
        <w:jc w:val="both"/>
      </w:pPr>
      <w:r w:rsidRPr="00CE006B">
        <w:t xml:space="preserve"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спорте, педагоги для удовлетворения </w:t>
      </w:r>
      <w:proofErr w:type="spellStart"/>
      <w:r w:rsidRPr="00CE006B">
        <w:t>ес</w:t>
      </w:r>
      <w:r>
        <w:t>тесс</w:t>
      </w:r>
      <w:r w:rsidRPr="00CE006B">
        <w:t>твенной</w:t>
      </w:r>
      <w:proofErr w:type="spellEnd"/>
      <w:r w:rsidRPr="00CE006B">
        <w:t xml:space="preserve"> потребности детей в движении взрослые организуют пространственную среду с соответствующим оборудованием как внутри помещения (физкультурный зал), зоны двигательной активности в группах, так и на внешней территории (спортивная площадка с оборудованием, игровые участки). Проводимые занятия по физической культуре способствуют получению детьми положительных эмоций от двигательной активности, развитию ловкости, координации движений, силы, гибкости, правильному формированию опорно-двигательной системы детского организма.</w:t>
      </w:r>
    </w:p>
    <w:p w:rsidR="00E00AE0" w:rsidRPr="00CE006B" w:rsidRDefault="00E00AE0" w:rsidP="00E00AE0">
      <w:pPr>
        <w:ind w:firstLine="708"/>
        <w:jc w:val="both"/>
      </w:pPr>
    </w:p>
    <w:p w:rsidR="00E00AE0" w:rsidRPr="00CE006B" w:rsidRDefault="00E00AE0" w:rsidP="00E00AE0">
      <w:pPr>
        <w:jc w:val="center"/>
        <w:rPr>
          <w:color w:val="FF0000"/>
          <w:lang w:eastAsia="ru-RU"/>
        </w:rPr>
      </w:pPr>
    </w:p>
    <w:p w:rsidR="00E00AE0" w:rsidRDefault="00E00AE0" w:rsidP="00E00AE0">
      <w:pPr>
        <w:jc w:val="center"/>
        <w:rPr>
          <w:lang w:eastAsia="ru-RU"/>
        </w:rPr>
      </w:pPr>
    </w:p>
    <w:p w:rsidR="00E00AE0" w:rsidRDefault="00E00AE0" w:rsidP="00E00AE0">
      <w:pPr>
        <w:jc w:val="center"/>
        <w:rPr>
          <w:lang w:eastAsia="ru-RU"/>
        </w:rPr>
      </w:pPr>
    </w:p>
    <w:p w:rsidR="00E00AE0" w:rsidRDefault="00E00AE0" w:rsidP="00E00AE0">
      <w:pPr>
        <w:jc w:val="center"/>
        <w:rPr>
          <w:lang w:eastAsia="ru-RU"/>
        </w:rPr>
      </w:pPr>
    </w:p>
    <w:p w:rsidR="00E00AE0" w:rsidRDefault="00E00AE0" w:rsidP="00E00AE0">
      <w:pPr>
        <w:jc w:val="center"/>
        <w:rPr>
          <w:lang w:eastAsia="ru-RU"/>
        </w:rPr>
      </w:pPr>
    </w:p>
    <w:p w:rsidR="00E00AE0" w:rsidRDefault="00E00AE0" w:rsidP="00E00AE0">
      <w:pPr>
        <w:jc w:val="center"/>
        <w:rPr>
          <w:lang w:eastAsia="ru-RU"/>
        </w:rPr>
      </w:pPr>
    </w:p>
    <w:p w:rsidR="00E00AE0" w:rsidRDefault="00E00AE0" w:rsidP="00E00AE0">
      <w:pPr>
        <w:jc w:val="center"/>
        <w:rPr>
          <w:lang w:eastAsia="ru-RU"/>
        </w:rPr>
      </w:pPr>
    </w:p>
    <w:p w:rsidR="00E00AE0" w:rsidRDefault="00E00AE0" w:rsidP="00E00AE0">
      <w:pPr>
        <w:jc w:val="center"/>
        <w:rPr>
          <w:lang w:eastAsia="ru-RU"/>
        </w:rPr>
      </w:pPr>
      <w:r w:rsidRPr="00CE006B">
        <w:rPr>
          <w:lang w:eastAsia="ru-RU"/>
        </w:rPr>
        <w:t>Физическая подготовленность дошкольников</w:t>
      </w:r>
    </w:p>
    <w:p w:rsidR="00E00AE0" w:rsidRPr="00CE006B" w:rsidRDefault="00E00AE0" w:rsidP="00E00AE0">
      <w:pPr>
        <w:jc w:val="center"/>
        <w:rPr>
          <w:lang w:eastAsia="ru-RU"/>
        </w:rPr>
      </w:pPr>
    </w:p>
    <w:p w:rsidR="00E00AE0" w:rsidRPr="00CE006B" w:rsidRDefault="00E00AE0" w:rsidP="00E00AE0">
      <w:pPr>
        <w:jc w:val="center"/>
        <w:rPr>
          <w:b/>
          <w:lang w:eastAsia="ru-RU"/>
        </w:rPr>
      </w:pPr>
    </w:p>
    <w:p w:rsidR="00E00AE0" w:rsidRDefault="00E00AE0" w:rsidP="00E00AE0">
      <w:pPr>
        <w:jc w:val="center"/>
        <w:rPr>
          <w:rFonts w:ascii="Calibri" w:hAnsi="Calibri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5142865" cy="2333625"/>
            <wp:effectExtent l="0" t="0" r="0" b="0"/>
            <wp:docPr id="18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E00AE0" w:rsidRDefault="00E00AE0" w:rsidP="00E00AE0">
      <w:pPr>
        <w:jc w:val="center"/>
        <w:rPr>
          <w:lang w:eastAsia="ru-RU"/>
        </w:rPr>
      </w:pPr>
    </w:p>
    <w:p w:rsidR="00E00AE0" w:rsidRDefault="00E00AE0" w:rsidP="00E00AE0">
      <w:pPr>
        <w:jc w:val="center"/>
        <w:rPr>
          <w:lang w:eastAsia="ru-RU"/>
        </w:rPr>
      </w:pPr>
    </w:p>
    <w:p w:rsidR="00E00AE0" w:rsidRDefault="00E00AE0" w:rsidP="00E00AE0">
      <w:pPr>
        <w:jc w:val="center"/>
        <w:rPr>
          <w:lang w:eastAsia="ru-RU"/>
        </w:rPr>
      </w:pPr>
    </w:p>
    <w:p w:rsidR="00E00AE0" w:rsidRDefault="00E00AE0" w:rsidP="00E00AE0">
      <w:pPr>
        <w:jc w:val="center"/>
        <w:rPr>
          <w:lang w:eastAsia="ru-RU"/>
        </w:rPr>
      </w:pPr>
    </w:p>
    <w:p w:rsidR="00E00AE0" w:rsidRPr="006A3E9E" w:rsidRDefault="00E00AE0" w:rsidP="00E00AE0">
      <w:pPr>
        <w:jc w:val="center"/>
        <w:rPr>
          <w:lang w:eastAsia="ru-RU"/>
        </w:rPr>
      </w:pPr>
      <w:r w:rsidRPr="006A3E9E">
        <w:rPr>
          <w:lang w:eastAsia="ru-RU"/>
        </w:rPr>
        <w:t>Сводная результатов физической подготовленности</w:t>
      </w:r>
    </w:p>
    <w:p w:rsidR="00E00AE0" w:rsidRDefault="00E00AE0" w:rsidP="00E00AE0">
      <w:pPr>
        <w:jc w:val="center"/>
        <w:rPr>
          <w:color w:val="FF0000"/>
          <w:lang w:eastAsia="ru-RU"/>
        </w:rPr>
      </w:pPr>
    </w:p>
    <w:p w:rsidR="00E00AE0" w:rsidRDefault="00E00AE0" w:rsidP="00E00AE0">
      <w:pPr>
        <w:rPr>
          <w:noProof/>
          <w:lang w:eastAsia="ru-RU"/>
        </w:rPr>
      </w:pPr>
      <w:r>
        <w:rPr>
          <w:noProof/>
          <w:lang w:eastAsia="ru-RU"/>
        </w:rPr>
        <w:t xml:space="preserve">   Младший возраст                                                       Старший возраст</w:t>
      </w:r>
    </w:p>
    <w:p w:rsidR="00E00AE0" w:rsidRDefault="00E00AE0" w:rsidP="00E00AE0">
      <w:pPr>
        <w:ind w:left="-426"/>
        <w:rPr>
          <w:rFonts w:ascii="Calibri" w:hAnsi="Calibri"/>
        </w:rPr>
      </w:pPr>
      <w:r>
        <w:rPr>
          <w:rFonts w:ascii="Calibri" w:eastAsia="Calibri" w:hAnsi="Calibri"/>
          <w:i/>
          <w:noProof/>
          <w:lang w:eastAsia="ru-RU"/>
        </w:rPr>
        <w:drawing>
          <wp:inline distT="0" distB="0" distL="0" distR="0">
            <wp:extent cx="2597150" cy="1272540"/>
            <wp:effectExtent l="0" t="0" r="0" b="0"/>
            <wp:docPr id="17" name="Диаграмма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>
        <w:rPr>
          <w:rFonts w:ascii="Calibri" w:eastAsia="Calibri" w:hAnsi="Calibri"/>
          <w:i/>
          <w:noProof/>
          <w:lang w:eastAsia="ru-RU"/>
        </w:rPr>
        <w:drawing>
          <wp:inline distT="0" distB="0" distL="0" distR="0">
            <wp:extent cx="2597150" cy="1272540"/>
            <wp:effectExtent l="0" t="0" r="0" b="0"/>
            <wp:docPr id="16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E00AE0" w:rsidRDefault="00E00AE0" w:rsidP="00E00AE0">
      <w:pPr>
        <w:jc w:val="both"/>
      </w:pPr>
    </w:p>
    <w:p w:rsidR="00E00AE0" w:rsidRPr="00CE006B" w:rsidRDefault="00E00AE0" w:rsidP="00E00AE0">
      <w:pPr>
        <w:jc w:val="both"/>
      </w:pPr>
      <w:r w:rsidRPr="00CE006B">
        <w:lastRenderedPageBreak/>
        <w:t>Выводы: Результаты обследования показали, что у воспитанников сформированы начальные представления о здоровом образе жизни. В младшем и старшем возрасте имеются дети со средней и низкой двигательной активностью, часто болеющие дети.</w:t>
      </w:r>
    </w:p>
    <w:p w:rsidR="00E00AE0" w:rsidRPr="00CE006B" w:rsidRDefault="00E00AE0" w:rsidP="00E00AE0">
      <w:pPr>
        <w:jc w:val="both"/>
      </w:pPr>
      <w:r w:rsidRPr="00CE006B">
        <w:t>Рекомендации:</w:t>
      </w:r>
    </w:p>
    <w:p w:rsidR="00E00AE0" w:rsidRPr="00CE006B" w:rsidRDefault="00E00AE0" w:rsidP="00E00AE0">
      <w:pPr>
        <w:jc w:val="both"/>
      </w:pPr>
      <w:r w:rsidRPr="00CE006B">
        <w:t>1. Развивать скоростные качества у детей младшего дошкольного возраста с подбором соответствующих подвижных игр и упражнений с основными движениями.</w:t>
      </w:r>
    </w:p>
    <w:p w:rsidR="00E00AE0" w:rsidRPr="00CE006B" w:rsidRDefault="00E00AE0" w:rsidP="00E00AE0">
      <w:pPr>
        <w:jc w:val="both"/>
      </w:pPr>
      <w:r w:rsidRPr="00CE006B">
        <w:t xml:space="preserve">2. Развивать ловкость и гибкость у детей старшего дошкольного возраста используя разнообразные методы и формы организации. </w:t>
      </w:r>
    </w:p>
    <w:p w:rsidR="00E00AE0" w:rsidRPr="00CE006B" w:rsidRDefault="00E00AE0" w:rsidP="00E00AE0">
      <w:pPr>
        <w:jc w:val="both"/>
      </w:pPr>
      <w:r w:rsidRPr="00CE006B">
        <w:t xml:space="preserve">3. </w:t>
      </w:r>
      <w:proofErr w:type="gramStart"/>
      <w:r w:rsidRPr="00CE006B">
        <w:t>Целесообразное  использование</w:t>
      </w:r>
      <w:proofErr w:type="gramEnd"/>
      <w:r w:rsidRPr="00CE006B">
        <w:t xml:space="preserve">  </w:t>
      </w:r>
      <w:proofErr w:type="spellStart"/>
      <w:r w:rsidRPr="00CE006B">
        <w:t>здоровьесберегающих</w:t>
      </w:r>
      <w:proofErr w:type="spellEnd"/>
      <w:r w:rsidRPr="00CE006B">
        <w:t xml:space="preserve"> технологий для часто болеющих детей.</w:t>
      </w:r>
    </w:p>
    <w:p w:rsidR="00E00AE0" w:rsidRPr="00CE006B" w:rsidRDefault="00E00AE0" w:rsidP="00E00AE0">
      <w:pPr>
        <w:jc w:val="center"/>
        <w:rPr>
          <w:b/>
        </w:rPr>
      </w:pPr>
    </w:p>
    <w:p w:rsidR="00E00AE0" w:rsidRPr="00E00AE0" w:rsidRDefault="00E00AE0" w:rsidP="00E00AE0">
      <w:pPr>
        <w:pStyle w:val="ae"/>
        <w:spacing w:line="276" w:lineRule="auto"/>
        <w:ind w:right="485"/>
        <w:rPr>
          <w:sz w:val="24"/>
          <w:szCs w:val="24"/>
          <w:lang w:val="ru-RU"/>
        </w:rPr>
      </w:pPr>
    </w:p>
    <w:p w:rsidR="00E00AE0" w:rsidRPr="00E00AE0" w:rsidRDefault="00E00AE0" w:rsidP="00E00AE0">
      <w:pPr>
        <w:pStyle w:val="ae"/>
        <w:spacing w:line="276" w:lineRule="auto"/>
        <w:ind w:left="226" w:right="228"/>
        <w:rPr>
          <w:sz w:val="24"/>
          <w:szCs w:val="24"/>
          <w:lang w:val="ru-RU"/>
        </w:rPr>
      </w:pPr>
      <w:r w:rsidRPr="00E00AE0">
        <w:rPr>
          <w:b/>
          <w:sz w:val="24"/>
          <w:szCs w:val="24"/>
          <w:lang w:val="ru-RU"/>
        </w:rPr>
        <w:t xml:space="preserve">ВЫВОД: </w:t>
      </w:r>
      <w:r w:rsidRPr="00E00AE0">
        <w:rPr>
          <w:sz w:val="24"/>
          <w:szCs w:val="24"/>
          <w:lang w:val="ru-RU"/>
        </w:rPr>
        <w:t xml:space="preserve">результаты мониторинга овладения воспитанниками дошкольного образовательного учреждения программным материалом по образовательным </w:t>
      </w:r>
      <w:proofErr w:type="gramStart"/>
      <w:r w:rsidRPr="00E00AE0">
        <w:rPr>
          <w:sz w:val="24"/>
          <w:szCs w:val="24"/>
          <w:lang w:val="ru-RU"/>
        </w:rPr>
        <w:t>областям  являются</w:t>
      </w:r>
      <w:proofErr w:type="gramEnd"/>
      <w:r w:rsidRPr="00E00AE0">
        <w:rPr>
          <w:sz w:val="24"/>
          <w:szCs w:val="24"/>
          <w:lang w:val="ru-RU"/>
        </w:rPr>
        <w:t xml:space="preserve"> удовлетворительными.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08770E" w:rsidRDefault="00430A70" w:rsidP="00430A70">
      <w:pPr>
        <w:shd w:val="clear" w:color="auto" w:fill="FFFFFF"/>
        <w:spacing w:before="120" w:after="120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EE3414" w:rsidRDefault="00EE3414" w:rsidP="00EE3414">
      <w:pPr>
        <w:shd w:val="clear" w:color="auto" w:fill="FFFFFF"/>
        <w:spacing w:before="120" w:after="120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584835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EE3414" w:rsidRPr="00430A70" w:rsidRDefault="00EE3414" w:rsidP="00430A70">
      <w:pPr>
        <w:shd w:val="clear" w:color="auto" w:fill="FFFFFF"/>
        <w:spacing w:before="120" w:after="120"/>
        <w:jc w:val="both"/>
        <w:rPr>
          <w:color w:val="000000"/>
        </w:rPr>
      </w:pPr>
    </w:p>
    <w:p w:rsidR="0008770E" w:rsidRDefault="0008770E" w:rsidP="0008770E">
      <w:pPr>
        <w:spacing w:before="100" w:beforeAutospacing="1"/>
        <w:ind w:firstLine="708"/>
        <w:jc w:val="both"/>
        <w:rPr>
          <w:color w:val="000000"/>
        </w:rPr>
      </w:pPr>
      <w:r w:rsidRPr="001F70B4">
        <w:rPr>
          <w:color w:val="000000"/>
        </w:rPr>
        <w:t xml:space="preserve">В результате проведённого </w:t>
      </w:r>
      <w:proofErr w:type="gramStart"/>
      <w:r w:rsidRPr="001F70B4">
        <w:rPr>
          <w:color w:val="000000"/>
        </w:rPr>
        <w:t>мониторинга  освоения</w:t>
      </w:r>
      <w:proofErr w:type="gramEnd"/>
      <w:r w:rsidRPr="001F70B4">
        <w:rPr>
          <w:color w:val="000000"/>
        </w:rPr>
        <w:t xml:space="preserve"> программы детьми старшего дошкольного возраста показал, что просматривается положительная динамика результатов образования детей в соответствии с показателями. Результаты педагогического анализа показывают </w:t>
      </w:r>
      <w:r w:rsidRPr="001F70B4">
        <w:rPr>
          <w:color w:val="000000"/>
        </w:rPr>
        <w:lastRenderedPageBreak/>
        <w:t xml:space="preserve">преобладание детей с высоким и средним уровнем развития. Отмечается качественная </w:t>
      </w:r>
      <w:proofErr w:type="gramStart"/>
      <w:r w:rsidRPr="001F70B4">
        <w:rPr>
          <w:color w:val="000000"/>
        </w:rPr>
        <w:t>работа  по</w:t>
      </w:r>
      <w:proofErr w:type="gramEnd"/>
      <w:r w:rsidRPr="001F70B4">
        <w:rPr>
          <w:color w:val="000000"/>
        </w:rPr>
        <w:t xml:space="preserve">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</w:t>
      </w:r>
      <w:proofErr w:type="gramStart"/>
      <w:r w:rsidRPr="001F70B4">
        <w:rPr>
          <w:color w:val="000000"/>
        </w:rPr>
        <w:t>моменты  позволили</w:t>
      </w:r>
      <w:proofErr w:type="gramEnd"/>
      <w:r w:rsidRPr="001F70B4">
        <w:rPr>
          <w:color w:val="000000"/>
        </w:rPr>
        <w:t xml:space="preserve">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развитии. Следует обратить внимание на речевое развитие детей, так как дети испытывают трудности в освоении программного содержания по речевому развитию. С детьми спланировать индивидуальную работу, а с родителями консультативную помощь в организации индивидуальной работы с ребёнком дома.</w:t>
      </w:r>
    </w:p>
    <w:p w:rsidR="0008770E" w:rsidRPr="001F70B4" w:rsidRDefault="005872C5" w:rsidP="0008770E">
      <w:pPr>
        <w:pStyle w:val="af7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освоения ООП </w:t>
      </w:r>
      <w:r w:rsidR="00E00AE0">
        <w:rPr>
          <w:rFonts w:ascii="Times New Roman" w:hAnsi="Times New Roman" w:cs="Times New Roman"/>
          <w:sz w:val="24"/>
          <w:szCs w:val="24"/>
        </w:rPr>
        <w:t>ДО</w:t>
      </w:r>
      <w:r w:rsidR="0008770E" w:rsidRPr="001F70B4">
        <w:rPr>
          <w:rFonts w:ascii="Times New Roman" w:hAnsi="Times New Roman" w:cs="Times New Roman"/>
          <w:sz w:val="24"/>
          <w:szCs w:val="24"/>
        </w:rPr>
        <w:t xml:space="preserve"> соответствуют требованиям ФГОС</w:t>
      </w:r>
      <w:r w:rsidR="00E00AE0">
        <w:rPr>
          <w:rFonts w:ascii="Times New Roman" w:hAnsi="Times New Roman" w:cs="Times New Roman"/>
          <w:sz w:val="24"/>
          <w:szCs w:val="24"/>
        </w:rPr>
        <w:t xml:space="preserve"> ДО</w:t>
      </w:r>
      <w:r w:rsidR="0008770E" w:rsidRPr="001F70B4">
        <w:rPr>
          <w:rFonts w:ascii="Times New Roman" w:hAnsi="Times New Roman" w:cs="Times New Roman"/>
          <w:sz w:val="24"/>
          <w:szCs w:val="24"/>
        </w:rPr>
        <w:t xml:space="preserve">. Для детей, имеющих трудности в усвоении программы разрабатываются индивидуальные маршруты, оказывается педагогическое сопровождение. </w:t>
      </w:r>
    </w:p>
    <w:p w:rsidR="0008770E" w:rsidRPr="001F70B4" w:rsidRDefault="0008770E" w:rsidP="0008770E">
      <w:pPr>
        <w:shd w:val="clear" w:color="auto" w:fill="FFFFFF"/>
        <w:spacing w:after="120"/>
        <w:jc w:val="both"/>
        <w:rPr>
          <w:color w:val="000000" w:themeColor="text1"/>
          <w:lang w:eastAsia="ru-RU"/>
        </w:rPr>
      </w:pPr>
      <w:r w:rsidRPr="001F70B4">
        <w:rPr>
          <w:color w:val="000000" w:themeColor="text1"/>
          <w:lang w:eastAsia="ru-RU"/>
        </w:rPr>
        <w:t>            По итогам педагогического наблюдения выпускники ДОУ имеют следующие уровни готовности к обучению в школе:</w:t>
      </w:r>
    </w:p>
    <w:p w:rsidR="0008770E" w:rsidRPr="001F70B4" w:rsidRDefault="0008770E" w:rsidP="0008770E">
      <w:pPr>
        <w:shd w:val="clear" w:color="auto" w:fill="FFFFFF"/>
        <w:spacing w:after="120"/>
        <w:jc w:val="both"/>
        <w:rPr>
          <w:color w:val="000000" w:themeColor="text1"/>
          <w:lang w:eastAsia="ru-RU"/>
        </w:rPr>
      </w:pPr>
      <w:r w:rsidRPr="001F70B4">
        <w:rPr>
          <w:color w:val="000000" w:themeColor="text1"/>
          <w:lang w:eastAsia="ru-RU"/>
        </w:rPr>
        <w:t xml:space="preserve">— 100% выпускников ДОУ освоили образовательную </w:t>
      </w:r>
      <w:proofErr w:type="gramStart"/>
      <w:r w:rsidRPr="001F70B4">
        <w:rPr>
          <w:color w:val="000000" w:themeColor="text1"/>
          <w:lang w:eastAsia="ru-RU"/>
        </w:rPr>
        <w:t>программу  дошкольного</w:t>
      </w:r>
      <w:proofErr w:type="gramEnd"/>
      <w:r w:rsidRPr="001F70B4">
        <w:rPr>
          <w:color w:val="000000" w:themeColor="text1"/>
          <w:lang w:eastAsia="ru-RU"/>
        </w:rPr>
        <w:t xml:space="preserve"> образования  на высоком и среднем уровне;</w:t>
      </w:r>
    </w:p>
    <w:p w:rsidR="0008770E" w:rsidRPr="001F70B4" w:rsidRDefault="0008770E" w:rsidP="0008770E">
      <w:pPr>
        <w:shd w:val="clear" w:color="auto" w:fill="FFFFFF"/>
        <w:spacing w:after="120"/>
        <w:jc w:val="both"/>
        <w:rPr>
          <w:color w:val="000000" w:themeColor="text1"/>
          <w:lang w:eastAsia="ru-RU"/>
        </w:rPr>
      </w:pPr>
      <w:r w:rsidRPr="001F70B4">
        <w:rPr>
          <w:color w:val="000000" w:themeColor="text1"/>
          <w:lang w:eastAsia="ru-RU"/>
        </w:rPr>
        <w:t>— выпускники ДОУ имеют следующий уровень готовности к обучению в школе:</w:t>
      </w:r>
    </w:p>
    <w:p w:rsidR="0008770E" w:rsidRPr="00DC1896" w:rsidRDefault="0008770E" w:rsidP="0008770E">
      <w:pPr>
        <w:shd w:val="clear" w:color="auto" w:fill="FFFFFF"/>
        <w:spacing w:after="120"/>
        <w:jc w:val="both"/>
        <w:rPr>
          <w:color w:val="000000" w:themeColor="text1"/>
          <w:lang w:eastAsia="ru-RU"/>
        </w:rPr>
      </w:pPr>
      <w:r w:rsidRPr="001F70B4">
        <w:rPr>
          <w:color w:val="000000" w:themeColor="text1"/>
          <w:lang w:eastAsia="ru-RU"/>
        </w:rPr>
        <w:t>- уровень развития</w:t>
      </w:r>
      <w:r w:rsidR="00C2367F">
        <w:rPr>
          <w:color w:val="000000" w:themeColor="text1"/>
          <w:lang w:eastAsia="ru-RU"/>
        </w:rPr>
        <w:t xml:space="preserve"> школьной зрелости: 7</w:t>
      </w:r>
      <w:r w:rsidRPr="001F70B4">
        <w:rPr>
          <w:color w:val="000000" w:themeColor="text1"/>
          <w:lang w:eastAsia="ru-RU"/>
        </w:rPr>
        <w:t>4% — высокий урове</w:t>
      </w:r>
      <w:r w:rsidR="00C2367F">
        <w:rPr>
          <w:color w:val="000000" w:themeColor="text1"/>
          <w:lang w:eastAsia="ru-RU"/>
        </w:rPr>
        <w:t>нь, 2</w:t>
      </w:r>
      <w:r w:rsidR="00673ADC">
        <w:rPr>
          <w:color w:val="000000" w:themeColor="text1"/>
          <w:lang w:eastAsia="ru-RU"/>
        </w:rPr>
        <w:t>0% — средний, 6</w:t>
      </w:r>
      <w:r>
        <w:rPr>
          <w:color w:val="000000" w:themeColor="text1"/>
          <w:lang w:eastAsia="ru-RU"/>
        </w:rPr>
        <w:t>% — низкий.</w:t>
      </w:r>
    </w:p>
    <w:p w:rsidR="00622295" w:rsidRPr="00430A70" w:rsidRDefault="00430A70" w:rsidP="00430A70">
      <w:pPr>
        <w:shd w:val="clear" w:color="auto" w:fill="FFFFFF"/>
        <w:spacing w:before="120" w:after="120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430A70">
        <w:rPr>
          <w:b/>
          <w:color w:val="000000"/>
        </w:rPr>
        <w:t>Выводы</w:t>
      </w:r>
      <w:r>
        <w:rPr>
          <w:color w:val="000000"/>
        </w:rPr>
        <w:t>: с</w:t>
      </w:r>
      <w:r w:rsidRPr="00CD0A7C">
        <w:rPr>
          <w:color w:val="000000"/>
        </w:rPr>
        <w:t xml:space="preserve">равнительный анализ результатов мониторинга в начале и в конце учебного года показывает рост усвоения программного материала детьми, т.е. прослеживается положительная динамика развития ребенка по всем видам деятельности. В основном </w:t>
      </w:r>
      <w:proofErr w:type="gramStart"/>
      <w:r w:rsidRPr="00CD0A7C">
        <w:rPr>
          <w:color w:val="000000"/>
        </w:rPr>
        <w:t>показатели  выполнения</w:t>
      </w:r>
      <w:proofErr w:type="gramEnd"/>
      <w:r w:rsidRPr="00CD0A7C">
        <w:rPr>
          <w:color w:val="000000"/>
        </w:rPr>
        <w:t xml:space="preserve"> программы лежат  в пределах высокого и среднего уровня.  Деятельность в ДОУ реализуетс</w:t>
      </w:r>
      <w:r>
        <w:rPr>
          <w:color w:val="000000"/>
        </w:rPr>
        <w:t>я на удовлетворительном уровне.</w:t>
      </w:r>
    </w:p>
    <w:p w:rsidR="00251A19" w:rsidRPr="00251A19" w:rsidRDefault="00251A19" w:rsidP="00251A19"/>
    <w:p w:rsidR="008A54A9" w:rsidRDefault="008A54A9" w:rsidP="008A54A9">
      <w:pPr>
        <w:ind w:firstLine="708"/>
        <w:jc w:val="both"/>
      </w:pPr>
      <w:r w:rsidRPr="001F70B4">
        <w:t xml:space="preserve">Все режимные моменты соблюдаются, организован гибкий режим дня в период адаптации ребенка в детском саду. </w:t>
      </w:r>
    </w:p>
    <w:p w:rsidR="008A54A9" w:rsidRPr="003E1683" w:rsidRDefault="008A54A9" w:rsidP="008A54A9">
      <w:pPr>
        <w:jc w:val="both"/>
      </w:pPr>
      <w:r>
        <w:tab/>
      </w:r>
      <w:r w:rsidRPr="003E1683">
        <w:t>При поступлении в ДОУ все дети переживают адаптационный стресс. Дети раннего возраста эмоциональны и впечатлительны. Им свойственно быстро заряжаться как положительными, так и отрицательными эмоциями взрослых и сверстников, подражать их действиям. Стрессовое состояние ребенка вызвано расставанием с родителями, непривычной обстановкой, появлением незнакомых взрослых и большим количеством детей в группе.</w:t>
      </w:r>
    </w:p>
    <w:p w:rsidR="008A54A9" w:rsidRPr="003E1683" w:rsidRDefault="008A54A9" w:rsidP="008A54A9">
      <w:pPr>
        <w:jc w:val="both"/>
      </w:pPr>
      <w:r>
        <w:tab/>
      </w:r>
      <w:r w:rsidRPr="003E1683">
        <w:t>Для того, чтобы снизить пребывание детей в стрессовом состоянии нами (воспитателями) проводились групповые занятия с детьми</w:t>
      </w:r>
      <w:r w:rsidR="00E00AE0">
        <w:t>,</w:t>
      </w:r>
      <w:r w:rsidRPr="003E1683">
        <w:t xml:space="preserve"> </w:t>
      </w:r>
      <w:r w:rsidR="00E00AE0">
        <w:t>ц</w:t>
      </w:r>
      <w:r w:rsidRPr="003E1683">
        <w:t>елью, которых было: преодоление стрессовых состояний у детей раннего возраста; обучение воспитателей методам проведения групповых занятий в адаптационный период; формирование активной позиции родителей по отношению к процессу адаптации; снятие эмоционального и мышечного напряжения; снижение импульсивности, излишней тревоги, агрессии; развитие навыков взаимодействия детей друг с другом, внимания, восприятия, речи, воображения, чувства ритма, общей и мелкой моторики, координации движений, игровых навыков, произвольного поведения.</w:t>
      </w:r>
    </w:p>
    <w:p w:rsidR="008A54A9" w:rsidRPr="003E1683" w:rsidRDefault="008A54A9" w:rsidP="008A54A9">
      <w:pPr>
        <w:jc w:val="both"/>
      </w:pPr>
      <w:r>
        <w:tab/>
      </w:r>
      <w:r w:rsidRPr="003E1683">
        <w:t>Давались рекомендации воспитателям с целью развития у детей предметных действий, моторики, речи.</w:t>
      </w:r>
    </w:p>
    <w:p w:rsidR="008A54A9" w:rsidRPr="003E1683" w:rsidRDefault="008A54A9" w:rsidP="008A54A9">
      <w:pPr>
        <w:jc w:val="both"/>
      </w:pPr>
      <w:r>
        <w:tab/>
      </w:r>
      <w:r w:rsidRPr="003E1683">
        <w:t>На всех этапах велась и продолжает вестись активная просветительская работа по вопросам адаптации.</w:t>
      </w:r>
    </w:p>
    <w:p w:rsidR="008A54A9" w:rsidRPr="003E1683" w:rsidRDefault="008A54A9" w:rsidP="008A54A9">
      <w:pPr>
        <w:jc w:val="both"/>
      </w:pPr>
      <w:r>
        <w:tab/>
      </w:r>
      <w:r w:rsidRPr="003E1683">
        <w:t>Во-первых, в раздевальных комнатах находятся информационные стенды, на которых размещены материалы для подготовки ребенка к началу посещения детского сада.</w:t>
      </w:r>
    </w:p>
    <w:p w:rsidR="008A54A9" w:rsidRPr="003E1683" w:rsidRDefault="008A54A9" w:rsidP="008A54A9">
      <w:pPr>
        <w:jc w:val="both"/>
      </w:pPr>
      <w:r>
        <w:tab/>
      </w:r>
      <w:r w:rsidRPr="003E1683">
        <w:t>Во-вторых, родители вместе с ребенком приглашались на индивидуальную консультацию, целью которой являлось:</w:t>
      </w:r>
    </w:p>
    <w:p w:rsidR="008A54A9" w:rsidRPr="003E1683" w:rsidRDefault="008A54A9" w:rsidP="008A54A9">
      <w:pPr>
        <w:jc w:val="both"/>
      </w:pPr>
      <w:r w:rsidRPr="003E1683">
        <w:t>Сбор информации о семье;</w:t>
      </w:r>
    </w:p>
    <w:p w:rsidR="008A54A9" w:rsidRPr="003E1683" w:rsidRDefault="008A54A9" w:rsidP="008A54A9">
      <w:pPr>
        <w:jc w:val="both"/>
      </w:pPr>
      <w:r w:rsidRPr="003E1683">
        <w:lastRenderedPageBreak/>
        <w:t>Выявление отношения родителей к поступлению ребенка в детский сад;</w:t>
      </w:r>
    </w:p>
    <w:p w:rsidR="008A54A9" w:rsidRPr="003E1683" w:rsidRDefault="008A54A9" w:rsidP="008A54A9">
      <w:pPr>
        <w:jc w:val="both"/>
      </w:pPr>
      <w:r w:rsidRPr="003E1683">
        <w:t>Установление партнерских, доброжелательных отношений.</w:t>
      </w:r>
    </w:p>
    <w:p w:rsidR="008A54A9" w:rsidRPr="003E1683" w:rsidRDefault="008A54A9" w:rsidP="008A54A9">
      <w:pPr>
        <w:jc w:val="both"/>
      </w:pPr>
      <w:r w:rsidRPr="003E1683">
        <w:t xml:space="preserve">Кроме того, на консультации собиралась информация о ребенке: выяснялись индивидуально-личностные привычки, </w:t>
      </w:r>
      <w:proofErr w:type="spellStart"/>
      <w:r w:rsidRPr="003E1683">
        <w:t>приученность</w:t>
      </w:r>
      <w:proofErr w:type="spellEnd"/>
      <w:r w:rsidRPr="003E1683">
        <w:t xml:space="preserve"> к режиму, питанию, особенности засыпания и сна. Игровые навыки. Умение вступать в контакт с незнакомыми взрослыми и сверстниками. </w:t>
      </w:r>
    </w:p>
    <w:p w:rsidR="008A54A9" w:rsidRPr="003E1683" w:rsidRDefault="008A54A9" w:rsidP="008A54A9">
      <w:pPr>
        <w:jc w:val="both"/>
      </w:pPr>
      <w:r>
        <w:tab/>
      </w:r>
      <w:r w:rsidRPr="003E1683">
        <w:t>На основе этих данных определялась степень субъективной готовности ребенка к поступлению в детский сад, после чего родителям давались соответствующие рекомендации по подготовке малыша к приходу в детский сад.</w:t>
      </w:r>
    </w:p>
    <w:p w:rsidR="008A54A9" w:rsidRPr="003E1683" w:rsidRDefault="008A54A9" w:rsidP="008A54A9">
      <w:pPr>
        <w:jc w:val="both"/>
      </w:pPr>
      <w:r>
        <w:tab/>
      </w:r>
      <w:r w:rsidRPr="003E1683">
        <w:t>На протяжении всего адаптационного периода велся ежедневный контроль за состоянием здоровья малышей, эмоциональным состоянием, аппетитом, сном ребенка (с этой целью на каждого ребенка заполнялся адаптационный лист).</w:t>
      </w:r>
    </w:p>
    <w:p w:rsidR="008A54A9" w:rsidRPr="003E1683" w:rsidRDefault="008A54A9" w:rsidP="008A54A9">
      <w:pPr>
        <w:jc w:val="both"/>
      </w:pPr>
      <w:r>
        <w:tab/>
      </w:r>
      <w:r w:rsidRPr="003E1683">
        <w:t>Осуществлялось постепенное заполнение группы (2-3 малыша в неделю). Неполное пребывание ребенка в начальный период адаптации: на 2, 4 часа.</w:t>
      </w:r>
    </w:p>
    <w:p w:rsidR="008A54A9" w:rsidRPr="003E1683" w:rsidRDefault="008A54A9" w:rsidP="008A54A9">
      <w:pPr>
        <w:jc w:val="both"/>
      </w:pPr>
      <w:r>
        <w:tab/>
      </w:r>
      <w:r w:rsidRPr="003E1683">
        <w:t xml:space="preserve">Проводились совместные прогулки. Использование разнообразных игр с речевым сопровождением: хороводы, марши, песенки, </w:t>
      </w:r>
      <w:proofErr w:type="spellStart"/>
      <w:r w:rsidRPr="003E1683">
        <w:t>потешки</w:t>
      </w:r>
      <w:proofErr w:type="spellEnd"/>
      <w:r w:rsidRPr="003E1683">
        <w:t>, стишки, «ладушки», «догонялки» и т.д. помогло детям легче пережить адаптационный стресс. Эти игры быстро вовлекали детей в свой ритм, переключали их с дружного плача на дружное хлопанье в ладоши и топанье ногами, объединяли детей, задавали положительный эмоциональный настрой. В этих играх даже стеснительные, замкнутые дети постепенно преодолевали внутренний барьер, спустя месяц, шли на с взрослыми и сверстниками на контакт.</w:t>
      </w:r>
    </w:p>
    <w:p w:rsidR="008A54A9" w:rsidRPr="003E1683" w:rsidRDefault="008A54A9" w:rsidP="008A54A9">
      <w:pPr>
        <w:jc w:val="both"/>
      </w:pPr>
      <w:r>
        <w:tab/>
      </w:r>
      <w:r w:rsidRPr="003E1683">
        <w:t xml:space="preserve"> </w:t>
      </w:r>
    </w:p>
    <w:p w:rsidR="00392E0A" w:rsidRPr="00622295" w:rsidRDefault="001C38F9" w:rsidP="00392E0A">
      <w:pPr>
        <w:jc w:val="center"/>
        <w:rPr>
          <w:b/>
          <w:color w:val="000000"/>
          <w:sz w:val="28"/>
          <w:szCs w:val="28"/>
          <w:u w:val="single"/>
        </w:rPr>
      </w:pPr>
      <w:r w:rsidRPr="00622295">
        <w:rPr>
          <w:b/>
          <w:color w:val="000000"/>
          <w:sz w:val="28"/>
          <w:szCs w:val="28"/>
          <w:u w:val="single"/>
        </w:rPr>
        <w:t>8.</w:t>
      </w:r>
      <w:r w:rsidR="00392E0A" w:rsidRPr="00622295">
        <w:rPr>
          <w:b/>
          <w:color w:val="000000"/>
          <w:sz w:val="28"/>
          <w:szCs w:val="28"/>
          <w:u w:val="single"/>
        </w:rPr>
        <w:t>Система физкультурно-оздоровительной работы в ДОУ</w:t>
      </w:r>
    </w:p>
    <w:p w:rsidR="00392E0A" w:rsidRDefault="00392E0A" w:rsidP="00392E0A">
      <w:pPr>
        <w:rPr>
          <w:color w:val="000000"/>
        </w:rPr>
      </w:pPr>
      <w:r w:rsidRPr="009917D6">
        <w:rPr>
          <w:color w:val="000000"/>
        </w:rPr>
        <w:t>Полноценное развитие воспитанников невозможно без физического воспитания. В связи с этим, физкультурно-оздоровительная работа в детском саду имеет большое значение, как для укрепления здоровья, так и для формирования двигательных умений и навыков, являющихся значимыми компонентами в познавательном и эмоциональном развитии воспитанников.</w:t>
      </w:r>
    </w:p>
    <w:p w:rsidR="00660C97" w:rsidRDefault="00660C97" w:rsidP="00392E0A">
      <w:pPr>
        <w:rPr>
          <w:color w:val="000000"/>
        </w:rPr>
      </w:pPr>
    </w:p>
    <w:p w:rsidR="00660C97" w:rsidRPr="009917D6" w:rsidRDefault="00660C97" w:rsidP="00392E0A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4289"/>
        <w:gridCol w:w="3332"/>
        <w:gridCol w:w="3157"/>
      </w:tblGrid>
      <w:tr w:rsidR="00392E0A" w:rsidRPr="009917D6" w:rsidTr="00251A19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9917D6">
              <w:rPr>
                <w:b/>
                <w:color w:val="000000"/>
              </w:rPr>
              <w:t>Формы работы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9917D6">
              <w:rPr>
                <w:b/>
                <w:color w:val="000000"/>
              </w:rPr>
              <w:t>содержание</w:t>
            </w:r>
          </w:p>
        </w:tc>
        <w:tc>
          <w:tcPr>
            <w:tcW w:w="6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9917D6">
              <w:rPr>
                <w:b/>
                <w:color w:val="000000"/>
              </w:rPr>
              <w:t>Условия организации</w:t>
            </w:r>
          </w:p>
        </w:tc>
      </w:tr>
      <w:tr w:rsidR="00392E0A" w:rsidRPr="009917D6" w:rsidTr="00251A19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9917D6">
              <w:rPr>
                <w:b/>
                <w:color w:val="000000"/>
              </w:rPr>
              <w:t>место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9917D6">
              <w:rPr>
                <w:b/>
                <w:color w:val="000000"/>
              </w:rPr>
              <w:t>время</w:t>
            </w:r>
          </w:p>
        </w:tc>
      </w:tr>
      <w:tr w:rsidR="00392E0A" w:rsidRPr="009917D6" w:rsidTr="00251A19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251A19" w:rsidRDefault="00392E0A">
            <w:pPr>
              <w:rPr>
                <w:b/>
                <w:color w:val="000000"/>
              </w:rPr>
            </w:pPr>
            <w:r w:rsidRPr="00251A19">
              <w:rPr>
                <w:b/>
                <w:color w:val="000000"/>
              </w:rPr>
              <w:t>Утренняя гимнастика</w:t>
            </w:r>
          </w:p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Цель проведения: повышение функционального состояния и работоспособности организма,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развитие моторики,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формирование правильной осанки,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предупреждение плоскостопия.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>
            <w:pPr>
              <w:rPr>
                <w:color w:val="000000"/>
              </w:rPr>
            </w:pPr>
            <w:r w:rsidRPr="009917D6">
              <w:rPr>
                <w:color w:val="000000"/>
              </w:rPr>
              <w:t>1.Традиционная гимнастика.</w:t>
            </w:r>
          </w:p>
          <w:p w:rsidR="00392E0A" w:rsidRPr="009917D6" w:rsidRDefault="00392E0A">
            <w:pPr>
              <w:rPr>
                <w:color w:val="000000"/>
              </w:rPr>
            </w:pPr>
            <w:r w:rsidRPr="009917D6">
              <w:rPr>
                <w:color w:val="000000"/>
              </w:rPr>
              <w:t>2.Гимнастика из набора подвижных игр.</w:t>
            </w:r>
          </w:p>
          <w:p w:rsidR="00392E0A" w:rsidRPr="009917D6" w:rsidRDefault="00392E0A">
            <w:pPr>
              <w:rPr>
                <w:color w:val="000000"/>
              </w:rPr>
            </w:pPr>
            <w:r w:rsidRPr="009917D6">
              <w:rPr>
                <w:color w:val="000000"/>
              </w:rPr>
              <w:t>3.Гинастика с речитативом.</w:t>
            </w:r>
          </w:p>
          <w:p w:rsidR="00392E0A" w:rsidRPr="009917D6" w:rsidRDefault="00392E0A">
            <w:pPr>
              <w:rPr>
                <w:color w:val="000000"/>
              </w:rPr>
            </w:pPr>
            <w:r w:rsidRPr="009917D6">
              <w:rPr>
                <w:color w:val="000000"/>
              </w:rPr>
              <w:t>4.Оздоровительный бег.</w:t>
            </w:r>
          </w:p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5.Гимнастика на музыкальном материале.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6A" w:rsidRDefault="00392E0A">
            <w:pPr>
              <w:rPr>
                <w:color w:val="000000"/>
              </w:rPr>
            </w:pPr>
            <w:r w:rsidRPr="009917D6">
              <w:rPr>
                <w:color w:val="000000"/>
              </w:rPr>
              <w:t>В музыкальном зале.</w:t>
            </w:r>
            <w:r w:rsidR="000612A7" w:rsidRPr="009917D6">
              <w:rPr>
                <w:color w:val="000000"/>
              </w:rPr>
              <w:t xml:space="preserve"> </w:t>
            </w:r>
          </w:p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В летний период на свежем воздухе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Ежедневно перед завтраком</w:t>
            </w:r>
          </w:p>
        </w:tc>
      </w:tr>
      <w:tr w:rsidR="00392E0A" w:rsidRPr="009917D6" w:rsidTr="00251A19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0D3329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b/>
                <w:color w:val="000000"/>
              </w:rPr>
              <w:lastRenderedPageBreak/>
              <w:t>ООД</w:t>
            </w:r>
            <w:r w:rsidR="00392E0A" w:rsidRPr="00251A19">
              <w:rPr>
                <w:b/>
                <w:color w:val="000000"/>
              </w:rPr>
              <w:t xml:space="preserve"> по физической культуре,</w:t>
            </w:r>
            <w:r w:rsidR="000612A7" w:rsidRPr="009917D6">
              <w:rPr>
                <w:color w:val="000000"/>
              </w:rPr>
              <w:t xml:space="preserve"> </w:t>
            </w:r>
            <w:r w:rsidR="00392E0A" w:rsidRPr="009917D6">
              <w:rPr>
                <w:color w:val="000000"/>
              </w:rPr>
              <w:t>это основная форма организованного систематического обучения детей физическим упражнениям.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060C6A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Упражнения подбираются в зависимости от задач,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от возраста, физического развития,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состояния здоровья детей,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физкультурного оборудования.</w:t>
            </w:r>
            <w:r w:rsidR="000612A7" w:rsidRPr="009917D6">
              <w:rPr>
                <w:color w:val="000000"/>
              </w:rPr>
              <w:t xml:space="preserve"> </w:t>
            </w:r>
            <w:r w:rsidR="003A0973">
              <w:rPr>
                <w:color w:val="000000"/>
              </w:rPr>
              <w:t>Виды ООД</w:t>
            </w:r>
            <w:r w:rsidRPr="009917D6">
              <w:rPr>
                <w:color w:val="000000"/>
              </w:rPr>
              <w:t>: традиционное, сюжетно-игровое, из набора подвижных игр, тренировочное и др.</w:t>
            </w:r>
            <w:r w:rsidR="00060C6A">
              <w:rPr>
                <w:color w:val="000000"/>
              </w:rPr>
              <w:t xml:space="preserve"> Используются формы ООД</w:t>
            </w:r>
            <w:r w:rsidRPr="009917D6">
              <w:rPr>
                <w:color w:val="000000"/>
              </w:rPr>
              <w:t xml:space="preserve"> с включением подвижных игр, упражнений с элементами соревнований, пешеходные прогулки, экскурсии, прогулки по маршруту, праздники, развлечения.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На воздухе,</w:t>
            </w:r>
            <w:r w:rsidR="000612A7" w:rsidRPr="009917D6">
              <w:rPr>
                <w:color w:val="000000"/>
              </w:rPr>
              <w:t xml:space="preserve"> </w:t>
            </w:r>
            <w:r w:rsidR="00251A19">
              <w:rPr>
                <w:color w:val="000000"/>
              </w:rPr>
              <w:t xml:space="preserve">в </w:t>
            </w:r>
            <w:r w:rsidRPr="009917D6">
              <w:rPr>
                <w:color w:val="000000"/>
              </w:rPr>
              <w:t>зале,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на физкультурной площадке.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3 раза в неделю в утреннее время</w:t>
            </w:r>
          </w:p>
        </w:tc>
      </w:tr>
      <w:tr w:rsidR="00392E0A" w:rsidRPr="009917D6" w:rsidTr="00251A19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251A19" w:rsidRDefault="00392E0A" w:rsidP="00392E0A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51A19">
              <w:rPr>
                <w:b/>
                <w:color w:val="000000"/>
              </w:rPr>
              <w:t>Подвижные игры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proofErr w:type="gramStart"/>
            <w:r w:rsidRPr="009917D6">
              <w:rPr>
                <w:color w:val="000000"/>
              </w:rPr>
              <w:t>Используются  различные</w:t>
            </w:r>
            <w:proofErr w:type="gramEnd"/>
            <w:r w:rsidRPr="009917D6">
              <w:rPr>
                <w:color w:val="000000"/>
              </w:rPr>
              <w:t xml:space="preserve"> виды игр.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В группе,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на воздухе,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на спортивной площадке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060C6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ежедневно</w:t>
            </w:r>
          </w:p>
        </w:tc>
      </w:tr>
      <w:tr w:rsidR="00392E0A" w:rsidRPr="009917D6" w:rsidTr="00251A19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51A19">
              <w:rPr>
                <w:b/>
                <w:color w:val="000000"/>
              </w:rPr>
              <w:t>Двигательные разминки</w:t>
            </w:r>
            <w:r w:rsidRPr="009917D6">
              <w:rPr>
                <w:color w:val="000000"/>
              </w:rPr>
              <w:t xml:space="preserve"> (</w:t>
            </w:r>
            <w:proofErr w:type="spellStart"/>
            <w:r w:rsidRPr="009917D6">
              <w:rPr>
                <w:color w:val="000000"/>
              </w:rPr>
              <w:t>физминутки</w:t>
            </w:r>
            <w:proofErr w:type="spellEnd"/>
            <w:r w:rsidRPr="009917D6">
              <w:rPr>
                <w:color w:val="000000"/>
              </w:rPr>
              <w:t>, динамические паузы)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060C6A" w:rsidP="000612A7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Варианты: у</w:t>
            </w:r>
            <w:r w:rsidR="00392E0A" w:rsidRPr="009917D6">
              <w:rPr>
                <w:color w:val="000000"/>
              </w:rPr>
              <w:t>пражнения на развитие, ритмические движения,</w:t>
            </w:r>
            <w:r w:rsidR="000612A7" w:rsidRPr="009917D6">
              <w:rPr>
                <w:color w:val="000000"/>
              </w:rPr>
              <w:t xml:space="preserve"> </w:t>
            </w:r>
            <w:r w:rsidR="00392E0A" w:rsidRPr="009917D6">
              <w:rPr>
                <w:color w:val="000000"/>
              </w:rPr>
              <w:t xml:space="preserve">упражнения на </w:t>
            </w:r>
            <w:r w:rsidR="000612A7" w:rsidRPr="009917D6">
              <w:rPr>
                <w:color w:val="000000"/>
              </w:rPr>
              <w:t xml:space="preserve">внимание, координацию движений </w:t>
            </w:r>
            <w:r w:rsidR="00392E0A" w:rsidRPr="009917D6">
              <w:rPr>
                <w:color w:val="000000"/>
              </w:rPr>
              <w:t>упражнения на равновесие,</w:t>
            </w:r>
            <w:r w:rsidR="000612A7" w:rsidRPr="009917D6">
              <w:rPr>
                <w:color w:val="000000"/>
              </w:rPr>
              <w:t xml:space="preserve"> </w:t>
            </w:r>
            <w:r w:rsidR="00392E0A" w:rsidRPr="009917D6">
              <w:rPr>
                <w:color w:val="000000"/>
              </w:rPr>
              <w:t>гимнастика расслабления,</w:t>
            </w:r>
            <w:r w:rsidR="000612A7" w:rsidRPr="009917D6">
              <w:rPr>
                <w:color w:val="000000"/>
              </w:rPr>
              <w:t xml:space="preserve"> </w:t>
            </w:r>
            <w:r w:rsidR="00392E0A" w:rsidRPr="009917D6">
              <w:rPr>
                <w:color w:val="000000"/>
              </w:rPr>
              <w:t>упражнения на формирование правильной осанки.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На воздухе,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на игровой площадке, на спортивной площадке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ежедневно</w:t>
            </w:r>
          </w:p>
        </w:tc>
      </w:tr>
      <w:tr w:rsidR="00392E0A" w:rsidRPr="009917D6" w:rsidTr="00251A19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251A19" w:rsidRDefault="00392E0A" w:rsidP="00392E0A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51A19">
              <w:rPr>
                <w:b/>
                <w:color w:val="000000"/>
              </w:rPr>
              <w:t>Гимнастика после сна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Используются комплексы гимнастик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В групповой комнате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ежедневно</w:t>
            </w:r>
          </w:p>
        </w:tc>
      </w:tr>
      <w:tr w:rsidR="00392E0A" w:rsidRPr="009917D6" w:rsidTr="00251A19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251A19" w:rsidRDefault="00392E0A" w:rsidP="00251A19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51A19">
              <w:rPr>
                <w:b/>
                <w:color w:val="000000"/>
              </w:rPr>
              <w:t>Закаливающие мероприятия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0612A7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Система мероприятий с учетом состояния здоровья,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физического развития,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индивидуальных особенностей детей.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Элементы закаливания в повседневной ж</w:t>
            </w:r>
            <w:r w:rsidR="000612A7" w:rsidRPr="009917D6">
              <w:rPr>
                <w:color w:val="000000"/>
              </w:rPr>
              <w:t xml:space="preserve">изни умывание прохладной водой, </w:t>
            </w:r>
            <w:r w:rsidRPr="009917D6">
              <w:rPr>
                <w:color w:val="000000"/>
              </w:rPr>
              <w:t>мытье ног после прогулки в летнее время,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топтание по мокрой,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 xml:space="preserve">сухой дорожке с использованием массажных </w:t>
            </w:r>
            <w:proofErr w:type="gramStart"/>
            <w:r w:rsidRPr="009917D6">
              <w:rPr>
                <w:color w:val="000000"/>
              </w:rPr>
              <w:t>дорожек  «</w:t>
            </w:r>
            <w:proofErr w:type="gramEnd"/>
            <w:r w:rsidRPr="009917D6">
              <w:rPr>
                <w:color w:val="000000"/>
              </w:rPr>
              <w:t>Здоровья»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С учетом специфики закаливающего мероприятия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По плану</w:t>
            </w:r>
          </w:p>
        </w:tc>
      </w:tr>
      <w:tr w:rsidR="00392E0A" w:rsidRPr="009917D6" w:rsidTr="00251A19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251A19" w:rsidRDefault="00392E0A" w:rsidP="00392E0A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51A19">
              <w:rPr>
                <w:b/>
                <w:color w:val="000000"/>
              </w:rPr>
              <w:t>Индивидуальная работа в режиме дня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>
            <w:pPr>
              <w:rPr>
                <w:rFonts w:eastAsia="Calibri"/>
                <w:b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Проводится с отдельными детьми или по подгруппам с целью стимулирования двигательной активности,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предусматривается оказание помощи детям</w:t>
            </w:r>
            <w:r w:rsidRPr="009917D6">
              <w:rPr>
                <w:b/>
                <w:color w:val="000000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Устанавливается индивидуально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ежедневно</w:t>
            </w:r>
          </w:p>
        </w:tc>
      </w:tr>
      <w:tr w:rsidR="00392E0A" w:rsidRPr="009917D6" w:rsidTr="00251A19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392E0A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51A19">
              <w:rPr>
                <w:b/>
                <w:color w:val="000000"/>
              </w:rPr>
              <w:lastRenderedPageBreak/>
              <w:t>Праздники,</w:t>
            </w:r>
            <w:r w:rsidR="000612A7" w:rsidRPr="00251A19">
              <w:rPr>
                <w:b/>
                <w:color w:val="000000"/>
              </w:rPr>
              <w:t xml:space="preserve"> </w:t>
            </w:r>
            <w:r w:rsidRPr="00251A19">
              <w:rPr>
                <w:b/>
                <w:color w:val="000000"/>
              </w:rPr>
              <w:t>досуги,</w:t>
            </w:r>
            <w:r w:rsidR="000612A7" w:rsidRPr="00251A19">
              <w:rPr>
                <w:b/>
                <w:color w:val="000000"/>
              </w:rPr>
              <w:t xml:space="preserve"> </w:t>
            </w:r>
            <w:r w:rsidRPr="00251A19">
              <w:rPr>
                <w:b/>
                <w:color w:val="000000"/>
              </w:rPr>
              <w:t>развлечения</w:t>
            </w:r>
            <w:r w:rsidRPr="009917D6">
              <w:rPr>
                <w:color w:val="000000"/>
              </w:rPr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Способствуют закреплению полученных навыков,</w:t>
            </w:r>
            <w:r w:rsidR="000612A7" w:rsidRPr="009917D6">
              <w:rPr>
                <w:color w:val="000000"/>
              </w:rPr>
              <w:t xml:space="preserve"> </w:t>
            </w:r>
            <w:r w:rsidRPr="009917D6">
              <w:rPr>
                <w:color w:val="000000"/>
              </w:rPr>
              <w:t>активизации физиологических процессов в организме под влиянием усиленной двигательной активности в сочетании с эмоциями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>
            <w:pPr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В зале, на спортивной площадке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9917D6" w:rsidRDefault="00392E0A" w:rsidP="00251A1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9917D6">
              <w:rPr>
                <w:color w:val="000000"/>
              </w:rPr>
              <w:t>По плану</w:t>
            </w:r>
          </w:p>
        </w:tc>
      </w:tr>
    </w:tbl>
    <w:p w:rsidR="001C38F9" w:rsidRPr="009917D6" w:rsidRDefault="001C38F9" w:rsidP="001C38F9">
      <w:pPr>
        <w:rPr>
          <w:rFonts w:eastAsia="Calibri"/>
          <w:b/>
          <w:color w:val="FF0000"/>
          <w:lang w:eastAsia="en-US"/>
        </w:rPr>
      </w:pPr>
    </w:p>
    <w:p w:rsidR="00203A3D" w:rsidRDefault="00203A3D" w:rsidP="00203A3D">
      <w:pPr>
        <w:jc w:val="center"/>
        <w:rPr>
          <w:b/>
        </w:rPr>
      </w:pPr>
    </w:p>
    <w:p w:rsidR="00203A3D" w:rsidRDefault="00203A3D" w:rsidP="00203A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Посещаемость орг</w:t>
      </w:r>
      <w:r w:rsidR="00E00AE0">
        <w:rPr>
          <w:b/>
          <w:sz w:val="28"/>
          <w:szCs w:val="28"/>
        </w:rPr>
        <w:t>анизации 2023</w:t>
      </w:r>
      <w:r>
        <w:rPr>
          <w:b/>
          <w:sz w:val="28"/>
          <w:szCs w:val="28"/>
        </w:rPr>
        <w:t xml:space="preserve"> г</w:t>
      </w:r>
    </w:p>
    <w:p w:rsidR="00203A3D" w:rsidRDefault="00203A3D" w:rsidP="00203A3D">
      <w:pPr>
        <w:jc w:val="center"/>
        <w:rPr>
          <w:b/>
          <w:sz w:val="28"/>
          <w:szCs w:val="28"/>
        </w:rPr>
      </w:pPr>
    </w:p>
    <w:p w:rsidR="00203A3D" w:rsidRDefault="00203A3D" w:rsidP="00203A3D">
      <w:pPr>
        <w:ind w:left="11328"/>
        <w:rPr>
          <w:sz w:val="20"/>
        </w:rPr>
      </w:pPr>
      <w:r>
        <w:rPr>
          <w:sz w:val="20"/>
        </w:rPr>
        <w:t xml:space="preserve">    </w:t>
      </w:r>
    </w:p>
    <w:tbl>
      <w:tblPr>
        <w:tblW w:w="0" w:type="auto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946"/>
        <w:gridCol w:w="1276"/>
        <w:gridCol w:w="2268"/>
        <w:gridCol w:w="4252"/>
      </w:tblGrid>
      <w:tr w:rsidR="00203A3D" w:rsidTr="00EE3414">
        <w:trPr>
          <w:cantSplit/>
          <w:trHeight w:val="435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3A3D" w:rsidRDefault="00203A3D" w:rsidP="00EE3414">
            <w:pPr>
              <w:spacing w:line="1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spacing w:line="1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br/>
              <w:t>строки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3A3D" w:rsidRDefault="00203A3D" w:rsidP="00EE3414">
            <w:pPr>
              <w:spacing w:line="1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3A3D" w:rsidRDefault="00203A3D" w:rsidP="00EE3414">
            <w:pPr>
              <w:spacing w:line="1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воспитанниками в возрасте</w:t>
            </w:r>
          </w:p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года и старше</w:t>
            </w:r>
          </w:p>
        </w:tc>
      </w:tr>
      <w:tr w:rsidR="00203A3D" w:rsidTr="00EE3414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03A3D" w:rsidTr="00EE3414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дней, проведенных воспитанниками в группах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8F2B17">
              <w:rPr>
                <w:sz w:val="26"/>
                <w:szCs w:val="26"/>
              </w:rPr>
              <w:t>599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8F2B17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19930</w:t>
            </w:r>
          </w:p>
        </w:tc>
      </w:tr>
      <w:tr w:rsidR="00203A3D" w:rsidTr="00EE3414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дней, пропущенных воспитанниками - </w:t>
            </w:r>
            <w:proofErr w:type="gramStart"/>
            <w:r>
              <w:rPr>
                <w:sz w:val="26"/>
                <w:szCs w:val="26"/>
              </w:rPr>
              <w:t>всего</w:t>
            </w:r>
            <w:r>
              <w:rPr>
                <w:sz w:val="26"/>
                <w:szCs w:val="26"/>
              </w:rPr>
              <w:br/>
              <w:t>(</w:t>
            </w:r>
            <w:proofErr w:type="gramEnd"/>
            <w:r>
              <w:rPr>
                <w:sz w:val="26"/>
                <w:szCs w:val="26"/>
              </w:rPr>
              <w:t>сумма строк 03, 04)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</w:p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F2B17">
              <w:rPr>
                <w:sz w:val="26"/>
                <w:szCs w:val="26"/>
              </w:rPr>
              <w:t>1071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</w:p>
          <w:p w:rsidR="00203A3D" w:rsidRDefault="008F2B17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18313</w:t>
            </w:r>
          </w:p>
        </w:tc>
      </w:tr>
      <w:tr w:rsidR="00203A3D" w:rsidTr="00EE3414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ind w:left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  <w:p w:rsidR="00203A3D" w:rsidRDefault="00203A3D" w:rsidP="00EE3414">
            <w:pPr>
              <w:ind w:left="1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болезни воспитанников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</w:p>
          <w:p w:rsidR="00203A3D" w:rsidRDefault="008F2B17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6098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</w:p>
          <w:p w:rsidR="00203A3D" w:rsidRDefault="008F2B17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4909</w:t>
            </w:r>
          </w:p>
        </w:tc>
      </w:tr>
      <w:tr w:rsidR="00203A3D" w:rsidTr="00EE3414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ind w:left="1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другим причинам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2B17">
              <w:rPr>
                <w:sz w:val="26"/>
                <w:szCs w:val="26"/>
              </w:rPr>
              <w:t>4973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A3D" w:rsidRDefault="00203A3D" w:rsidP="00EE34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2B17">
              <w:rPr>
                <w:sz w:val="26"/>
                <w:szCs w:val="26"/>
              </w:rPr>
              <w:t>3404</w:t>
            </w:r>
          </w:p>
        </w:tc>
      </w:tr>
    </w:tbl>
    <w:p w:rsidR="00203A3D" w:rsidRDefault="00203A3D" w:rsidP="00203A3D">
      <w:pPr>
        <w:spacing w:line="180" w:lineRule="exact"/>
        <w:rPr>
          <w:sz w:val="20"/>
        </w:rPr>
      </w:pPr>
    </w:p>
    <w:p w:rsidR="00107349" w:rsidRDefault="00107349" w:rsidP="00107349">
      <w:pPr>
        <w:jc w:val="both"/>
      </w:pPr>
      <w:r>
        <w:t xml:space="preserve">      </w:t>
      </w:r>
      <w:r w:rsidRPr="009A5EB0">
        <w:t>Наибольшая п</w:t>
      </w:r>
      <w:r w:rsidR="00203A3D">
        <w:t>осещаемость в группах: в средней</w:t>
      </w:r>
      <w:r>
        <w:t xml:space="preserve"> «Облач</w:t>
      </w:r>
      <w:r w:rsidR="00E00AE0">
        <w:t>ко», средней группе</w:t>
      </w:r>
      <w:r w:rsidR="00203A3D">
        <w:t xml:space="preserve"> «Звездочка»</w:t>
      </w:r>
      <w:r w:rsidRPr="009A5EB0">
        <w:t xml:space="preserve">. Наибольшее количество </w:t>
      </w:r>
      <w:r w:rsidR="00E00AE0">
        <w:t xml:space="preserve">пропусков в старшей </w:t>
      </w:r>
      <w:r w:rsidR="00203A3D">
        <w:t xml:space="preserve">башкирской </w:t>
      </w:r>
      <w:proofErr w:type="gramStart"/>
      <w:r w:rsidR="00203A3D">
        <w:t xml:space="preserve">группе </w:t>
      </w:r>
      <w:r>
        <w:t xml:space="preserve"> </w:t>
      </w:r>
      <w:r w:rsidR="00203A3D">
        <w:t>«</w:t>
      </w:r>
      <w:proofErr w:type="gramEnd"/>
      <w:r w:rsidR="00203A3D">
        <w:t>Бабочки</w:t>
      </w:r>
      <w:r>
        <w:t xml:space="preserve">». </w:t>
      </w:r>
      <w:r w:rsidRPr="009A5EB0">
        <w:t>Педагогическим коллективом выявлены дети, пропускающие детский сад по неуважительным причинам.</w:t>
      </w:r>
    </w:p>
    <w:p w:rsidR="00107349" w:rsidRPr="009A5EB0" w:rsidRDefault="00107349" w:rsidP="00107349">
      <w:pPr>
        <w:jc w:val="both"/>
      </w:pPr>
      <w:r>
        <w:t xml:space="preserve">     </w:t>
      </w:r>
      <w:r w:rsidRPr="009A5EB0">
        <w:t>Анал</w:t>
      </w:r>
      <w:r>
        <w:t>изируя данную ситуацию можно сделать вывод</w:t>
      </w:r>
      <w:r w:rsidRPr="009A5EB0">
        <w:t>, что посещаемость детей снизилась</w:t>
      </w:r>
      <w:r>
        <w:t xml:space="preserve"> </w:t>
      </w:r>
      <w:r w:rsidRPr="009A5EB0">
        <w:rPr>
          <w:iCs/>
        </w:rPr>
        <w:t>по следующим причинам:</w:t>
      </w:r>
    </w:p>
    <w:p w:rsidR="00107349" w:rsidRDefault="00107349" w:rsidP="00107349">
      <w:pPr>
        <w:ind w:hanging="567"/>
      </w:pPr>
      <w:r>
        <w:rPr>
          <w:iCs/>
        </w:rPr>
        <w:t xml:space="preserve">              </w:t>
      </w:r>
      <w:r w:rsidRPr="009A5EB0">
        <w:rPr>
          <w:iCs/>
        </w:rPr>
        <w:t>- по семейным обстоятельствам, где один из родителей</w:t>
      </w:r>
      <w:r>
        <w:rPr>
          <w:iCs/>
        </w:rPr>
        <w:t xml:space="preserve"> </w:t>
      </w:r>
      <w:r w:rsidRPr="009A5EB0">
        <w:t xml:space="preserve">безработный </w:t>
      </w:r>
      <w:r>
        <w:t>и</w:t>
      </w:r>
      <w:r w:rsidRPr="009A5EB0">
        <w:t xml:space="preserve"> </w:t>
      </w:r>
      <w:proofErr w:type="gramStart"/>
      <w:r w:rsidRPr="009A5EB0">
        <w:t>оставляет  ребёнка</w:t>
      </w:r>
      <w:proofErr w:type="gramEnd"/>
      <w:r w:rsidRPr="009A5EB0">
        <w:t xml:space="preserve"> </w:t>
      </w:r>
      <w:r>
        <w:br/>
      </w:r>
      <w:r w:rsidRPr="009A5EB0">
        <w:t>дома с целью экономии семейного бюджета</w:t>
      </w:r>
      <w:r>
        <w:t xml:space="preserve"> (о</w:t>
      </w:r>
      <w:r w:rsidRPr="009A5EB0">
        <w:t>тчисление таких детей из детского сада, возможно только при наличии зая</w:t>
      </w:r>
      <w:r>
        <w:t>вления от родителей);</w:t>
      </w:r>
    </w:p>
    <w:p w:rsidR="00107349" w:rsidRPr="00107349" w:rsidRDefault="00107349" w:rsidP="00107349">
      <w:pPr>
        <w:pStyle w:val="ae"/>
        <w:tabs>
          <w:tab w:val="left" w:pos="432"/>
        </w:tabs>
        <w:ind w:right="-31"/>
        <w:jc w:val="both"/>
        <w:rPr>
          <w:sz w:val="24"/>
          <w:szCs w:val="24"/>
          <w:lang w:val="ru-RU"/>
        </w:rPr>
      </w:pPr>
      <w:r w:rsidRPr="00107349">
        <w:rPr>
          <w:sz w:val="24"/>
          <w:szCs w:val="24"/>
          <w:lang w:val="ru-RU"/>
        </w:rPr>
        <w:t xml:space="preserve">     - период массового заболевания гриппом и ОРВИ (зимние месяцы - январь, февраль) родители оставляли детей на домашнем режиме.</w:t>
      </w:r>
    </w:p>
    <w:p w:rsidR="00107349" w:rsidRDefault="00107349" w:rsidP="00107349">
      <w:pPr>
        <w:pStyle w:val="ae"/>
        <w:tabs>
          <w:tab w:val="left" w:pos="432"/>
        </w:tabs>
        <w:ind w:right="-31"/>
        <w:jc w:val="both"/>
        <w:rPr>
          <w:sz w:val="24"/>
          <w:szCs w:val="24"/>
          <w:lang w:val="ru-RU"/>
        </w:rPr>
      </w:pPr>
      <w:r w:rsidRPr="00107349">
        <w:rPr>
          <w:b/>
          <w:sz w:val="24"/>
          <w:szCs w:val="24"/>
          <w:lang w:val="ru-RU"/>
        </w:rPr>
        <w:t xml:space="preserve">     Вывод:</w:t>
      </w:r>
      <w:r w:rsidRPr="00107349">
        <w:rPr>
          <w:iCs/>
          <w:sz w:val="24"/>
          <w:szCs w:val="24"/>
          <w:lang w:val="ru-RU"/>
        </w:rPr>
        <w:t xml:space="preserve"> Необходимо</w:t>
      </w:r>
      <w:r w:rsidRPr="00107349">
        <w:rPr>
          <w:sz w:val="24"/>
          <w:szCs w:val="24"/>
          <w:lang w:val="ru-RU"/>
        </w:rPr>
        <w:t xml:space="preserve"> усилить контроль за посещаемостью детей, продолжать проводить работу с родителями по разъяснению важности ежедневного посещения детьми дошкольного учреждения, вести планомерную работу по использованию </w:t>
      </w:r>
      <w:proofErr w:type="spellStart"/>
      <w:r w:rsidRPr="00107349">
        <w:rPr>
          <w:sz w:val="24"/>
          <w:szCs w:val="24"/>
          <w:lang w:val="ru-RU"/>
        </w:rPr>
        <w:t>здоровьесберегающих</w:t>
      </w:r>
      <w:proofErr w:type="spellEnd"/>
      <w:r w:rsidRPr="00107349">
        <w:rPr>
          <w:sz w:val="24"/>
          <w:szCs w:val="24"/>
          <w:lang w:val="ru-RU"/>
        </w:rPr>
        <w:t xml:space="preserve"> технологий и закаливания, за реализацией комплексного плана оздоровительных мероприятий по сохранению и укреплению здоровья воспитанников, активизировать формы работы с родителями будущей младшей группы по пропаганде закаливания и оздоровления детей.</w:t>
      </w:r>
    </w:p>
    <w:p w:rsidR="004F5179" w:rsidRDefault="004F5179" w:rsidP="00107349">
      <w:pPr>
        <w:pStyle w:val="ae"/>
        <w:tabs>
          <w:tab w:val="left" w:pos="432"/>
        </w:tabs>
        <w:ind w:right="-31"/>
        <w:jc w:val="both"/>
        <w:rPr>
          <w:sz w:val="24"/>
          <w:szCs w:val="24"/>
          <w:lang w:val="ru-RU"/>
        </w:rPr>
      </w:pPr>
    </w:p>
    <w:p w:rsidR="004F5179" w:rsidRDefault="004F5179" w:rsidP="00107349">
      <w:pPr>
        <w:pStyle w:val="ae"/>
        <w:tabs>
          <w:tab w:val="left" w:pos="432"/>
        </w:tabs>
        <w:ind w:right="-31"/>
        <w:jc w:val="both"/>
        <w:rPr>
          <w:sz w:val="24"/>
          <w:szCs w:val="24"/>
          <w:lang w:val="ru-RU"/>
        </w:rPr>
      </w:pPr>
    </w:p>
    <w:p w:rsidR="004F5179" w:rsidRPr="00107349" w:rsidRDefault="004F5179" w:rsidP="00107349">
      <w:pPr>
        <w:pStyle w:val="ae"/>
        <w:tabs>
          <w:tab w:val="left" w:pos="432"/>
        </w:tabs>
        <w:ind w:right="-31"/>
        <w:jc w:val="both"/>
        <w:rPr>
          <w:sz w:val="24"/>
          <w:szCs w:val="24"/>
          <w:lang w:val="ru-RU"/>
        </w:rPr>
      </w:pPr>
    </w:p>
    <w:p w:rsidR="00107349" w:rsidRPr="00107349" w:rsidRDefault="00107349" w:rsidP="00107349">
      <w:pPr>
        <w:pStyle w:val="ae"/>
        <w:tabs>
          <w:tab w:val="left" w:pos="432"/>
        </w:tabs>
        <w:rPr>
          <w:lang w:val="ru-RU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6"/>
        <w:gridCol w:w="8363"/>
      </w:tblGrid>
      <w:tr w:rsidR="00107349" w:rsidRPr="009122DC" w:rsidTr="005A7A6C">
        <w:trPr>
          <w:trHeight w:val="240"/>
        </w:trPr>
        <w:tc>
          <w:tcPr>
            <w:tcW w:w="5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>
            <w:pPr>
              <w:jc w:val="center"/>
              <w:rPr>
                <w:b/>
              </w:rPr>
            </w:pPr>
            <w:r w:rsidRPr="009122DC">
              <w:rPr>
                <w:b/>
              </w:rPr>
              <w:t>Данные по травматизму</w:t>
            </w:r>
          </w:p>
        </w:tc>
      </w:tr>
      <w:tr w:rsidR="00107349" w:rsidRPr="009122DC" w:rsidTr="005A7A6C">
        <w:trPr>
          <w:trHeight w:val="162"/>
        </w:trPr>
        <w:tc>
          <w:tcPr>
            <w:tcW w:w="585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/>
        </w:tc>
        <w:tc>
          <w:tcPr>
            <w:tcW w:w="836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349" w:rsidRPr="009122DC" w:rsidRDefault="00E00AE0" w:rsidP="00107349">
            <w:pPr>
              <w:jc w:val="center"/>
              <w:rPr>
                <w:b/>
                <w:bCs/>
                <w:w w:val="99"/>
              </w:rPr>
            </w:pPr>
            <w:r>
              <w:rPr>
                <w:b/>
                <w:bCs/>
              </w:rPr>
              <w:t>2023</w:t>
            </w:r>
            <w:r w:rsidR="00107349">
              <w:rPr>
                <w:b/>
                <w:bCs/>
              </w:rPr>
              <w:t xml:space="preserve"> </w:t>
            </w:r>
            <w:r w:rsidR="00107349" w:rsidRPr="009122DC">
              <w:rPr>
                <w:b/>
                <w:bCs/>
              </w:rPr>
              <w:t>г.</w:t>
            </w:r>
          </w:p>
        </w:tc>
      </w:tr>
      <w:tr w:rsidR="00107349" w:rsidRPr="009122DC" w:rsidTr="005A7A6C">
        <w:trPr>
          <w:trHeight w:val="163"/>
        </w:trPr>
        <w:tc>
          <w:tcPr>
            <w:tcW w:w="5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/>
        </w:tc>
        <w:tc>
          <w:tcPr>
            <w:tcW w:w="83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/>
        </w:tc>
      </w:tr>
      <w:tr w:rsidR="00107349" w:rsidRPr="009122DC" w:rsidTr="005A7A6C">
        <w:trPr>
          <w:trHeight w:val="417"/>
        </w:trPr>
        <w:tc>
          <w:tcPr>
            <w:tcW w:w="5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>
            <w:pPr>
              <w:jc w:val="center"/>
            </w:pPr>
            <w:r w:rsidRPr="009122DC">
              <w:rPr>
                <w:b/>
                <w:bCs/>
              </w:rPr>
              <w:t>На занятиях</w:t>
            </w:r>
          </w:p>
        </w:tc>
        <w:tc>
          <w:tcPr>
            <w:tcW w:w="8363" w:type="dxa"/>
            <w:tcBorders>
              <w:right w:val="single" w:sz="8" w:space="0" w:color="auto"/>
            </w:tcBorders>
            <w:vAlign w:val="bottom"/>
          </w:tcPr>
          <w:p w:rsidR="00107349" w:rsidRPr="009122DC" w:rsidRDefault="00107349" w:rsidP="00107349">
            <w:pPr>
              <w:jc w:val="center"/>
            </w:pPr>
            <w:r w:rsidRPr="009122DC">
              <w:rPr>
                <w:bCs/>
              </w:rPr>
              <w:t>Нет</w:t>
            </w:r>
          </w:p>
        </w:tc>
      </w:tr>
      <w:tr w:rsidR="00107349" w:rsidRPr="009122DC" w:rsidTr="005A7A6C">
        <w:trPr>
          <w:trHeight w:val="163"/>
        </w:trPr>
        <w:tc>
          <w:tcPr>
            <w:tcW w:w="5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>
            <w:pPr>
              <w:jc w:val="center"/>
            </w:pPr>
          </w:p>
        </w:tc>
        <w:tc>
          <w:tcPr>
            <w:tcW w:w="83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/>
        </w:tc>
      </w:tr>
      <w:tr w:rsidR="00107349" w:rsidRPr="009122DC" w:rsidTr="005A7A6C">
        <w:trPr>
          <w:trHeight w:val="417"/>
        </w:trPr>
        <w:tc>
          <w:tcPr>
            <w:tcW w:w="5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>
            <w:pPr>
              <w:jc w:val="center"/>
            </w:pPr>
            <w:r w:rsidRPr="009122DC">
              <w:rPr>
                <w:b/>
                <w:bCs/>
              </w:rPr>
              <w:t>В режимных моментах</w:t>
            </w:r>
          </w:p>
        </w:tc>
        <w:tc>
          <w:tcPr>
            <w:tcW w:w="8363" w:type="dxa"/>
            <w:tcBorders>
              <w:right w:val="single" w:sz="8" w:space="0" w:color="auto"/>
            </w:tcBorders>
            <w:vAlign w:val="bottom"/>
          </w:tcPr>
          <w:p w:rsidR="00107349" w:rsidRPr="009122DC" w:rsidRDefault="00107349" w:rsidP="00107349">
            <w:pPr>
              <w:jc w:val="center"/>
            </w:pPr>
            <w:r w:rsidRPr="009122DC">
              <w:rPr>
                <w:bCs/>
              </w:rPr>
              <w:t>Нет</w:t>
            </w:r>
          </w:p>
        </w:tc>
      </w:tr>
      <w:tr w:rsidR="00107349" w:rsidRPr="009122DC" w:rsidTr="005A7A6C">
        <w:trPr>
          <w:trHeight w:val="163"/>
        </w:trPr>
        <w:tc>
          <w:tcPr>
            <w:tcW w:w="5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>
            <w:pPr>
              <w:jc w:val="center"/>
            </w:pPr>
          </w:p>
        </w:tc>
        <w:tc>
          <w:tcPr>
            <w:tcW w:w="83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/>
        </w:tc>
      </w:tr>
      <w:tr w:rsidR="00107349" w:rsidRPr="009122DC" w:rsidTr="005A7A6C">
        <w:trPr>
          <w:trHeight w:val="422"/>
        </w:trPr>
        <w:tc>
          <w:tcPr>
            <w:tcW w:w="5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>
            <w:pPr>
              <w:jc w:val="center"/>
            </w:pPr>
            <w:r w:rsidRPr="009122DC">
              <w:rPr>
                <w:b/>
                <w:bCs/>
              </w:rPr>
              <w:t>На прогулке</w:t>
            </w:r>
          </w:p>
        </w:tc>
        <w:tc>
          <w:tcPr>
            <w:tcW w:w="8363" w:type="dxa"/>
            <w:tcBorders>
              <w:right w:val="single" w:sz="8" w:space="0" w:color="auto"/>
            </w:tcBorders>
            <w:vAlign w:val="bottom"/>
          </w:tcPr>
          <w:p w:rsidR="00107349" w:rsidRPr="009122DC" w:rsidRDefault="00107349" w:rsidP="00107349">
            <w:pPr>
              <w:jc w:val="center"/>
            </w:pPr>
            <w:r w:rsidRPr="009122DC">
              <w:rPr>
                <w:bCs/>
              </w:rPr>
              <w:t>Нет</w:t>
            </w:r>
          </w:p>
        </w:tc>
      </w:tr>
      <w:tr w:rsidR="00107349" w:rsidRPr="009122DC" w:rsidTr="005A7A6C">
        <w:trPr>
          <w:trHeight w:val="163"/>
        </w:trPr>
        <w:tc>
          <w:tcPr>
            <w:tcW w:w="5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/>
        </w:tc>
        <w:tc>
          <w:tcPr>
            <w:tcW w:w="83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349" w:rsidRPr="009122DC" w:rsidRDefault="00107349" w:rsidP="00107349"/>
        </w:tc>
      </w:tr>
    </w:tbl>
    <w:p w:rsidR="00107349" w:rsidRDefault="00107349" w:rsidP="00107349">
      <w:pPr>
        <w:rPr>
          <w:b/>
          <w:bCs/>
        </w:rPr>
      </w:pPr>
    </w:p>
    <w:p w:rsidR="00107349" w:rsidRPr="009122DC" w:rsidRDefault="00107349" w:rsidP="00107349">
      <w:r>
        <w:rPr>
          <w:b/>
          <w:bCs/>
        </w:rPr>
        <w:t xml:space="preserve">     Вывод</w:t>
      </w:r>
      <w:r w:rsidRPr="009122DC">
        <w:rPr>
          <w:b/>
          <w:bCs/>
        </w:rPr>
        <w:t>:</w:t>
      </w:r>
    </w:p>
    <w:p w:rsidR="00107349" w:rsidRPr="009122DC" w:rsidRDefault="00107349" w:rsidP="00107349">
      <w:r>
        <w:t xml:space="preserve">     </w:t>
      </w:r>
      <w:r w:rsidRPr="009122DC">
        <w:t>Анализ деятельности детского сада выявил успешные показатели деятельности ДОУ.</w:t>
      </w:r>
    </w:p>
    <w:p w:rsidR="00107349" w:rsidRPr="009122DC" w:rsidRDefault="00107349" w:rsidP="00107349">
      <w:r w:rsidRPr="009122DC">
        <w:t>Учреждение функционирует в режиме развития.</w:t>
      </w:r>
      <w:r>
        <w:t xml:space="preserve"> </w:t>
      </w:r>
      <w:r w:rsidRPr="009122DC">
        <w:t>Хороший уровень освоения детьми программного материала. В ДОУ сложился творческий коллектив педагогов, имеющих потенциал к профессиональному развитию.</w:t>
      </w:r>
    </w:p>
    <w:p w:rsidR="0063385B" w:rsidRDefault="0063385B" w:rsidP="001C38F9">
      <w:pPr>
        <w:rPr>
          <w:b/>
        </w:rPr>
      </w:pPr>
    </w:p>
    <w:p w:rsidR="00392E0A" w:rsidRDefault="001C38F9" w:rsidP="001C38F9">
      <w:pPr>
        <w:rPr>
          <w:b/>
          <w:sz w:val="28"/>
          <w:szCs w:val="28"/>
          <w:u w:val="single"/>
        </w:rPr>
      </w:pPr>
      <w:r w:rsidRPr="00622295">
        <w:rPr>
          <w:b/>
          <w:sz w:val="28"/>
          <w:szCs w:val="28"/>
          <w:u w:val="single"/>
        </w:rPr>
        <w:t xml:space="preserve">9. </w:t>
      </w:r>
      <w:r w:rsidR="00392E0A" w:rsidRPr="00622295">
        <w:rPr>
          <w:b/>
          <w:sz w:val="28"/>
          <w:szCs w:val="28"/>
          <w:u w:val="single"/>
        </w:rPr>
        <w:t>Система закаливающих мероприятий в ДОУ</w:t>
      </w:r>
    </w:p>
    <w:p w:rsidR="00622295" w:rsidRPr="00622295" w:rsidRDefault="00622295" w:rsidP="001C38F9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8788"/>
      </w:tblGrid>
      <w:tr w:rsidR="00392E0A" w:rsidRPr="009917D6" w:rsidTr="00392E0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251A19" w:rsidRDefault="00392E0A" w:rsidP="00251A19">
            <w:pPr>
              <w:pStyle w:val="afa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251A19">
              <w:rPr>
                <w:b/>
                <w:szCs w:val="24"/>
              </w:rPr>
              <w:t>Система закаливания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0A" w:rsidRPr="00251A19" w:rsidRDefault="00392E0A" w:rsidP="00251A19">
            <w:pPr>
              <w:pStyle w:val="afa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251A19">
              <w:rPr>
                <w:b/>
                <w:szCs w:val="24"/>
              </w:rPr>
              <w:t>Формы работы</w:t>
            </w:r>
          </w:p>
        </w:tc>
      </w:tr>
      <w:tr w:rsidR="0063385B" w:rsidRPr="009917D6" w:rsidTr="00342EEA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85B" w:rsidRPr="00251A19" w:rsidRDefault="0063385B" w:rsidP="00251A19">
            <w:pPr>
              <w:pStyle w:val="afa"/>
              <w:jc w:val="center"/>
              <w:rPr>
                <w:rFonts w:eastAsia="Calibri"/>
                <w:b/>
                <w:i/>
                <w:szCs w:val="24"/>
                <w:lang w:eastAsia="en-US"/>
              </w:rPr>
            </w:pPr>
            <w:r w:rsidRPr="00251A19">
              <w:rPr>
                <w:b/>
                <w:i/>
                <w:szCs w:val="24"/>
              </w:rPr>
              <w:t>В повседневной жизни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>Утренний прием на свежем воздухе в летнее время</w:t>
            </w:r>
          </w:p>
        </w:tc>
      </w:tr>
      <w:tr w:rsidR="0063385B" w:rsidRPr="009917D6" w:rsidTr="00342EEA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>Облегченная форма одежды</w:t>
            </w:r>
          </w:p>
        </w:tc>
      </w:tr>
      <w:tr w:rsidR="0063385B" w:rsidRPr="009917D6" w:rsidTr="00342EEA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>Ежедневные прогулки на свежем воздухе</w:t>
            </w:r>
          </w:p>
        </w:tc>
      </w:tr>
      <w:tr w:rsidR="0063385B" w:rsidRPr="009917D6" w:rsidTr="00342EEA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>Дневной сон</w:t>
            </w:r>
          </w:p>
        </w:tc>
      </w:tr>
      <w:tr w:rsidR="0063385B" w:rsidRPr="009917D6" w:rsidTr="00342EEA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>Гимнастика после дневного сна</w:t>
            </w:r>
          </w:p>
        </w:tc>
      </w:tr>
      <w:tr w:rsidR="0063385B" w:rsidRPr="009917D6" w:rsidTr="006823CF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>Солнечные ванны в летний период времени</w:t>
            </w:r>
          </w:p>
        </w:tc>
      </w:tr>
      <w:tr w:rsidR="0063385B" w:rsidRPr="009917D6" w:rsidTr="006823CF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>Гигиенические процедуры</w:t>
            </w:r>
          </w:p>
        </w:tc>
      </w:tr>
      <w:tr w:rsidR="0063385B" w:rsidRPr="009917D6" w:rsidTr="00342EEA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5B" w:rsidRPr="009917D6" w:rsidRDefault="0063385B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>Проветривание помещений</w:t>
            </w:r>
          </w:p>
        </w:tc>
      </w:tr>
      <w:tr w:rsidR="00251A19" w:rsidRPr="009917D6" w:rsidTr="00342EEA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A19" w:rsidRPr="00251A19" w:rsidRDefault="00251A19" w:rsidP="00251A19">
            <w:pPr>
              <w:pStyle w:val="afa"/>
              <w:jc w:val="center"/>
              <w:rPr>
                <w:rFonts w:eastAsia="Calibri"/>
                <w:b/>
                <w:i/>
                <w:szCs w:val="24"/>
                <w:lang w:eastAsia="en-US"/>
              </w:rPr>
            </w:pPr>
            <w:r w:rsidRPr="00251A19">
              <w:rPr>
                <w:b/>
                <w:i/>
                <w:szCs w:val="24"/>
              </w:rPr>
              <w:t>Специально организованные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>Рациональное питание</w:t>
            </w:r>
          </w:p>
        </w:tc>
      </w:tr>
      <w:tr w:rsidR="00251A19" w:rsidRPr="009917D6" w:rsidTr="00342EEA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 xml:space="preserve">Полоскание </w:t>
            </w:r>
            <w:proofErr w:type="gramStart"/>
            <w:r w:rsidRPr="009917D6">
              <w:rPr>
                <w:szCs w:val="24"/>
              </w:rPr>
              <w:t>полости  рта</w:t>
            </w:r>
            <w:proofErr w:type="gramEnd"/>
          </w:p>
        </w:tc>
      </w:tr>
      <w:tr w:rsidR="00251A19" w:rsidRPr="009917D6" w:rsidTr="00342EEA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rPr>
                <w:rFonts w:eastAsia="Calibri"/>
                <w:lang w:eastAsia="en-US"/>
              </w:rPr>
            </w:pPr>
            <w:r w:rsidRPr="009917D6">
              <w:t>Утренняя гимнастика</w:t>
            </w:r>
          </w:p>
        </w:tc>
      </w:tr>
      <w:tr w:rsidR="00251A19" w:rsidRPr="009917D6" w:rsidTr="00342EEA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19" w:rsidRPr="009917D6" w:rsidRDefault="00060C6A">
            <w:pPr>
              <w:pStyle w:val="afa"/>
              <w:rPr>
                <w:rFonts w:eastAsia="Calibri"/>
                <w:szCs w:val="24"/>
                <w:lang w:eastAsia="en-US"/>
              </w:rPr>
            </w:pPr>
            <w:r>
              <w:rPr>
                <w:szCs w:val="24"/>
              </w:rPr>
              <w:t xml:space="preserve"> Профилактическая г</w:t>
            </w:r>
            <w:r w:rsidR="00251A19" w:rsidRPr="009917D6">
              <w:rPr>
                <w:szCs w:val="24"/>
              </w:rPr>
              <w:t>имнастика (пальчиковая, зрительная, дыхательная, артикуляционная)</w:t>
            </w:r>
          </w:p>
        </w:tc>
      </w:tr>
      <w:tr w:rsidR="00251A19" w:rsidRPr="009917D6" w:rsidTr="00342EEA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 xml:space="preserve">Физкультурно-оздоровительные </w:t>
            </w:r>
            <w:r w:rsidR="003A0973">
              <w:rPr>
                <w:szCs w:val="24"/>
              </w:rPr>
              <w:t>ООД</w:t>
            </w:r>
          </w:p>
        </w:tc>
      </w:tr>
      <w:tr w:rsidR="00251A19" w:rsidRPr="009917D6" w:rsidTr="00342EEA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>Активный отдых (каникулы, дни здоровья, игры, развлечения, досуги, праздники)</w:t>
            </w:r>
          </w:p>
        </w:tc>
      </w:tr>
      <w:tr w:rsidR="00251A19" w:rsidRPr="009917D6" w:rsidTr="00342EEA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  <w:r w:rsidRPr="009917D6">
              <w:rPr>
                <w:szCs w:val="24"/>
              </w:rPr>
              <w:t>Музыкотерапия (музыкальное оформление фона, хоровое пение)</w:t>
            </w:r>
          </w:p>
        </w:tc>
      </w:tr>
      <w:tr w:rsidR="00251A19" w:rsidRPr="009917D6" w:rsidTr="00342EEA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19" w:rsidRPr="009917D6" w:rsidRDefault="00251A19">
            <w:pPr>
              <w:pStyle w:val="afa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19" w:rsidRPr="009917D6" w:rsidRDefault="00060C6A">
            <w:pPr>
              <w:pStyle w:val="afa"/>
              <w:rPr>
                <w:rFonts w:eastAsia="Calibri"/>
                <w:szCs w:val="24"/>
                <w:lang w:eastAsia="en-US"/>
              </w:rPr>
            </w:pPr>
            <w:r>
              <w:rPr>
                <w:szCs w:val="24"/>
              </w:rPr>
              <w:t>В</w:t>
            </w:r>
            <w:r w:rsidR="00251A19" w:rsidRPr="009917D6">
              <w:rPr>
                <w:szCs w:val="24"/>
              </w:rPr>
              <w:t>итаминотерапия</w:t>
            </w:r>
          </w:p>
        </w:tc>
      </w:tr>
    </w:tbl>
    <w:p w:rsidR="003F7E78" w:rsidRDefault="003F7E78" w:rsidP="00392E0A">
      <w:pPr>
        <w:pStyle w:val="afa"/>
        <w:rPr>
          <w:rFonts w:eastAsia="Calibri"/>
          <w:color w:val="FF0000"/>
          <w:szCs w:val="24"/>
          <w:lang w:eastAsia="en-US"/>
        </w:rPr>
      </w:pPr>
    </w:p>
    <w:p w:rsidR="00622295" w:rsidRPr="009917D6" w:rsidRDefault="00622295" w:rsidP="00392E0A">
      <w:pPr>
        <w:pStyle w:val="afa"/>
        <w:rPr>
          <w:rFonts w:eastAsia="Calibri"/>
          <w:color w:val="FF0000"/>
          <w:szCs w:val="24"/>
          <w:lang w:eastAsia="en-US"/>
        </w:rPr>
      </w:pPr>
    </w:p>
    <w:p w:rsidR="0080334D" w:rsidRPr="005A7A6C" w:rsidRDefault="00A1289D" w:rsidP="0080334D">
      <w:pPr>
        <w:pStyle w:val="1a"/>
        <w:suppressAutoHyphens w:val="0"/>
        <w:spacing w:after="160" w:line="259" w:lineRule="auto"/>
        <w:ind w:left="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7A6C">
        <w:rPr>
          <w:rFonts w:ascii="Times New Roman" w:hAnsi="Times New Roman" w:cs="Times New Roman"/>
          <w:b/>
          <w:sz w:val="24"/>
          <w:szCs w:val="24"/>
          <w:u w:val="single"/>
        </w:rPr>
        <w:t>10.</w:t>
      </w:r>
      <w:r w:rsidR="009917D6" w:rsidRPr="005A7A6C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Годовые задачи ДОУ:</w:t>
      </w:r>
    </w:p>
    <w:p w:rsidR="00C06C7A" w:rsidRPr="006F4F62" w:rsidRDefault="00C06C7A" w:rsidP="00C06C7A">
      <w:pPr>
        <w:pStyle w:val="HTML"/>
        <w:numPr>
          <w:ilvl w:val="0"/>
          <w:numId w:val="36"/>
        </w:numPr>
        <w:shd w:val="clear" w:color="auto" w:fill="FFFFFF"/>
        <w:suppressAutoHyphens w:val="0"/>
        <w:spacing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</w:pPr>
      <w:r w:rsidRPr="006F4F62">
        <w:rPr>
          <w:rStyle w:val="ucoz-forum-post"/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  <w:t xml:space="preserve">Обеспечить эффективное взаимодействие всех участников образовательного процесса — педагогов, родителей (законных представителей), детей </w:t>
      </w:r>
      <w:r w:rsidRPr="006F4F62">
        <w:rPr>
          <w:rFonts w:ascii="Times New Roman" w:hAnsi="Times New Roman" w:cs="Times New Roman"/>
          <w:b/>
          <w:sz w:val="24"/>
          <w:szCs w:val="24"/>
        </w:rPr>
        <w:t>по созданию условий для формирования у детей целостной картины мира, экологического воспитания, воспитание патриотизма, основ гражданственности, интереса к своей «малой Родине».</w:t>
      </w:r>
      <w:r w:rsidRPr="006F4F62"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  <w:t xml:space="preserve"> </w:t>
      </w:r>
    </w:p>
    <w:p w:rsidR="00C06C7A" w:rsidRPr="00C06C7A" w:rsidRDefault="00C06C7A" w:rsidP="00C06C7A">
      <w:pPr>
        <w:pStyle w:val="1"/>
        <w:keepLines/>
        <w:numPr>
          <w:ilvl w:val="0"/>
          <w:numId w:val="36"/>
        </w:numPr>
        <w:shd w:val="clear" w:color="auto" w:fill="FFFFFF"/>
        <w:suppressAutoHyphens w:val="0"/>
        <w:spacing w:before="150" w:after="450" w:line="288" w:lineRule="atLeast"/>
        <w:jc w:val="both"/>
        <w:rPr>
          <w:bCs/>
          <w:sz w:val="24"/>
          <w:szCs w:val="24"/>
          <w:lang w:val="ru-RU"/>
        </w:rPr>
      </w:pPr>
      <w:r w:rsidRPr="00C06C7A">
        <w:rPr>
          <w:sz w:val="24"/>
          <w:szCs w:val="24"/>
          <w:lang w:val="ru-RU"/>
        </w:rPr>
        <w:t>Повысить эффективность работы по активизации речевого развития дошкольников с учетом современных форм, методов работы в ДОУ в соответствии с ФГОС ДО.</w:t>
      </w:r>
    </w:p>
    <w:p w:rsidR="00163C06" w:rsidRPr="00163C06" w:rsidRDefault="00163C06" w:rsidP="00163C06">
      <w:pPr>
        <w:ind w:left="60"/>
        <w:jc w:val="both"/>
        <w:rPr>
          <w:b/>
        </w:rPr>
      </w:pPr>
    </w:p>
    <w:p w:rsidR="00163C06" w:rsidRPr="000D51EC" w:rsidRDefault="009917D6" w:rsidP="00163C06">
      <w:pPr>
        <w:jc w:val="both"/>
      </w:pPr>
      <w:r w:rsidRPr="009917D6">
        <w:rPr>
          <w:color w:val="FF0000"/>
        </w:rPr>
        <w:t> </w:t>
      </w:r>
      <w:r w:rsidR="00163C06" w:rsidRPr="000D51EC">
        <w:t>Решение данных задач осуществлялось совместно со всеми субъектами образовательного процесса: педагогами, родителями, детьми.</w:t>
      </w:r>
    </w:p>
    <w:p w:rsidR="00163C06" w:rsidRPr="001F70B4" w:rsidRDefault="00163C06" w:rsidP="00163C06">
      <w:pPr>
        <w:jc w:val="both"/>
        <w:rPr>
          <w:b/>
          <w:u w:val="single"/>
        </w:rPr>
      </w:pPr>
      <w:r w:rsidRPr="001F70B4">
        <w:rPr>
          <w:b/>
          <w:u w:val="single"/>
        </w:rPr>
        <w:t>Формы работы:</w:t>
      </w:r>
    </w:p>
    <w:p w:rsidR="00163C06" w:rsidRPr="001F70B4" w:rsidRDefault="00163C06" w:rsidP="00163C06">
      <w:pPr>
        <w:ind w:left="426"/>
        <w:jc w:val="both"/>
        <w:rPr>
          <w:b/>
        </w:rPr>
      </w:pPr>
      <w:r w:rsidRPr="001F70B4">
        <w:rPr>
          <w:b/>
        </w:rPr>
        <w:t>Традиционные: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тематические педсоветы;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теоретические семинары;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семинары-практикумы;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дни открытых дверей;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повышение квалификации;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работа педагогов над темами самообразования;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открытые мероприятия и их анализ;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участие в конкурсах;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организация консультативной подготовки педагогов.</w:t>
      </w:r>
    </w:p>
    <w:p w:rsidR="00163C06" w:rsidRPr="001F70B4" w:rsidRDefault="00163C06" w:rsidP="00163C06">
      <w:pPr>
        <w:ind w:left="450"/>
        <w:jc w:val="both"/>
      </w:pPr>
      <w:r w:rsidRPr="001F70B4">
        <w:rPr>
          <w:b/>
        </w:rPr>
        <w:t>Инновационные: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«Методическое портфолио педагогов»;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Мастер-классы;</w:t>
      </w:r>
    </w:p>
    <w:p w:rsidR="00163C06" w:rsidRPr="001F70B4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проектная деятельность;</w:t>
      </w:r>
    </w:p>
    <w:p w:rsidR="00163C06" w:rsidRDefault="00163C06" w:rsidP="00163C06">
      <w:pPr>
        <w:widowControl w:val="0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</w:pPr>
      <w:r w:rsidRPr="001F70B4">
        <w:t>творческие конкурсы.</w:t>
      </w:r>
    </w:p>
    <w:p w:rsidR="00163C06" w:rsidRPr="001F70B4" w:rsidRDefault="00163C06" w:rsidP="00163C06">
      <w:pPr>
        <w:widowControl w:val="0"/>
        <w:suppressAutoHyphens w:val="0"/>
        <w:autoSpaceDE w:val="0"/>
        <w:autoSpaceDN w:val="0"/>
        <w:adjustRightInd w:val="0"/>
        <w:ind w:left="810"/>
        <w:jc w:val="both"/>
      </w:pPr>
    </w:p>
    <w:p w:rsidR="00163C06" w:rsidRPr="001F70B4" w:rsidRDefault="00163C06" w:rsidP="00163C06">
      <w:pPr>
        <w:pStyle w:val="af7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b/>
          <w:sz w:val="24"/>
          <w:szCs w:val="24"/>
        </w:rPr>
        <w:t>Вывод:</w:t>
      </w:r>
      <w:r w:rsidRPr="001F70B4">
        <w:rPr>
          <w:rFonts w:ascii="Times New Roman" w:hAnsi="Times New Roman" w:cs="Times New Roman"/>
          <w:sz w:val="24"/>
          <w:szCs w:val="24"/>
        </w:rPr>
        <w:t xml:space="preserve"> Результаты деятел</w:t>
      </w:r>
      <w:r>
        <w:rPr>
          <w:rFonts w:ascii="Times New Roman" w:hAnsi="Times New Roman" w:cs="Times New Roman"/>
          <w:sz w:val="24"/>
          <w:szCs w:val="24"/>
        </w:rPr>
        <w:t>ьности МАДОУ д</w:t>
      </w:r>
      <w:r w:rsidR="00673ADC">
        <w:rPr>
          <w:rFonts w:ascii="Times New Roman" w:hAnsi="Times New Roman" w:cs="Times New Roman"/>
          <w:sz w:val="24"/>
          <w:szCs w:val="24"/>
        </w:rPr>
        <w:t>етски</w:t>
      </w:r>
      <w:r w:rsidR="00C06C7A">
        <w:rPr>
          <w:rFonts w:ascii="Times New Roman" w:hAnsi="Times New Roman" w:cs="Times New Roman"/>
          <w:sz w:val="24"/>
          <w:szCs w:val="24"/>
        </w:rPr>
        <w:t xml:space="preserve">й сад №2 «Тополек» за </w:t>
      </w:r>
      <w:proofErr w:type="gramStart"/>
      <w:r w:rsidR="00C06C7A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0B4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  <w:r w:rsidRPr="001F70B4">
        <w:rPr>
          <w:rFonts w:ascii="Times New Roman" w:hAnsi="Times New Roman" w:cs="Times New Roman"/>
          <w:sz w:val="24"/>
          <w:szCs w:val="24"/>
        </w:rPr>
        <w:t xml:space="preserve"> тщательно проанализированы, сделаны вывод</w:t>
      </w:r>
      <w:r>
        <w:rPr>
          <w:rFonts w:ascii="Times New Roman" w:hAnsi="Times New Roman" w:cs="Times New Roman"/>
          <w:sz w:val="24"/>
          <w:szCs w:val="24"/>
        </w:rPr>
        <w:t>ы в том, что в целом работа в МА</w:t>
      </w:r>
      <w:r w:rsidRPr="001F70B4">
        <w:rPr>
          <w:rFonts w:ascii="Times New Roman" w:hAnsi="Times New Roman" w:cs="Times New Roman"/>
          <w:sz w:val="24"/>
          <w:szCs w:val="24"/>
        </w:rPr>
        <w:t xml:space="preserve">ДОУ проводилась целенаправленно и эффективно. Основная </w:t>
      </w:r>
      <w:r>
        <w:rPr>
          <w:rFonts w:ascii="Times New Roman" w:hAnsi="Times New Roman" w:cs="Times New Roman"/>
          <w:sz w:val="24"/>
          <w:szCs w:val="24"/>
        </w:rPr>
        <w:t>образовательная</w:t>
      </w:r>
      <w:r w:rsidRPr="001F70B4">
        <w:rPr>
          <w:rFonts w:ascii="Times New Roman" w:hAnsi="Times New Roman" w:cs="Times New Roman"/>
          <w:sz w:val="24"/>
          <w:szCs w:val="24"/>
        </w:rPr>
        <w:t xml:space="preserve"> программа обеспечивает разностороннее разви</w:t>
      </w:r>
      <w:r w:rsidR="008F2B17">
        <w:rPr>
          <w:rFonts w:ascii="Times New Roman" w:hAnsi="Times New Roman" w:cs="Times New Roman"/>
          <w:sz w:val="24"/>
          <w:szCs w:val="24"/>
        </w:rPr>
        <w:t>тие детей в возрасте от 1,5 до 7</w:t>
      </w:r>
      <w:r w:rsidRPr="001F70B4">
        <w:rPr>
          <w:rFonts w:ascii="Times New Roman" w:hAnsi="Times New Roman" w:cs="Times New Roman"/>
          <w:sz w:val="24"/>
          <w:szCs w:val="24"/>
        </w:rPr>
        <w:t xml:space="preserve"> лет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 Программа обеспечила достижение воспитанниками готовности к школе. Основная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1F70B4">
        <w:rPr>
          <w:rFonts w:ascii="Times New Roman" w:hAnsi="Times New Roman" w:cs="Times New Roman"/>
          <w:sz w:val="24"/>
          <w:szCs w:val="24"/>
        </w:rPr>
        <w:t xml:space="preserve"> прог</w:t>
      </w:r>
      <w:r>
        <w:rPr>
          <w:rFonts w:ascii="Times New Roman" w:hAnsi="Times New Roman" w:cs="Times New Roman"/>
          <w:sz w:val="24"/>
          <w:szCs w:val="24"/>
        </w:rPr>
        <w:t>рамма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 МА</w:t>
      </w:r>
      <w:r w:rsidRPr="001F70B4">
        <w:rPr>
          <w:rFonts w:ascii="Times New Roman" w:hAnsi="Times New Roman" w:cs="Times New Roman"/>
          <w:sz w:val="24"/>
          <w:szCs w:val="24"/>
        </w:rPr>
        <w:t>ДОУ реализована в полном объеме.</w:t>
      </w:r>
    </w:p>
    <w:p w:rsidR="009917D6" w:rsidRPr="009917D6" w:rsidRDefault="009917D6" w:rsidP="009917D6">
      <w:pPr>
        <w:spacing w:before="134" w:after="134"/>
        <w:rPr>
          <w:color w:val="FF0000"/>
        </w:rPr>
      </w:pPr>
    </w:p>
    <w:p w:rsidR="009917D6" w:rsidRPr="009917D6" w:rsidRDefault="009917D6" w:rsidP="009917D6">
      <w:pPr>
        <w:spacing w:before="134" w:after="134"/>
        <w:rPr>
          <w:b/>
          <w:bCs/>
        </w:rPr>
      </w:pPr>
      <w:r w:rsidRPr="009917D6">
        <w:rPr>
          <w:b/>
          <w:bCs/>
        </w:rPr>
        <w:t>Направления методической работы в ДОУ:</w:t>
      </w:r>
    </w:p>
    <w:p w:rsidR="009917D6" w:rsidRPr="009917D6" w:rsidRDefault="009917D6" w:rsidP="009917D6">
      <w:pPr>
        <w:spacing w:before="134" w:after="134"/>
      </w:pPr>
      <w:r w:rsidRPr="009917D6">
        <w:rPr>
          <w:b/>
          <w:bCs/>
        </w:rPr>
        <w:t xml:space="preserve">Организация </w:t>
      </w:r>
      <w:proofErr w:type="spellStart"/>
      <w:r w:rsidRPr="009917D6">
        <w:rPr>
          <w:b/>
          <w:bCs/>
        </w:rPr>
        <w:t>воспитательно</w:t>
      </w:r>
      <w:proofErr w:type="spellEnd"/>
      <w:r w:rsidRPr="009917D6">
        <w:rPr>
          <w:b/>
          <w:bCs/>
        </w:rPr>
        <w:t>-образовательного</w:t>
      </w:r>
      <w:r w:rsidR="00226A47">
        <w:rPr>
          <w:b/>
          <w:bCs/>
        </w:rPr>
        <w:t xml:space="preserve"> процесса в условиях реализации</w:t>
      </w:r>
      <w:r w:rsidRPr="009917D6">
        <w:rPr>
          <w:b/>
          <w:bCs/>
        </w:rPr>
        <w:t xml:space="preserve"> ФГОС ДО.</w:t>
      </w:r>
    </w:p>
    <w:p w:rsidR="009917D6" w:rsidRPr="009917D6" w:rsidRDefault="009917D6" w:rsidP="009917D6">
      <w:pPr>
        <w:spacing w:before="134" w:after="134"/>
      </w:pPr>
      <w:r w:rsidRPr="009917D6">
        <w:rPr>
          <w:b/>
          <w:bCs/>
        </w:rPr>
        <w:t>Были поставлены следующие задачи</w:t>
      </w:r>
      <w:r w:rsidRPr="009917D6">
        <w:t>:</w:t>
      </w:r>
    </w:p>
    <w:p w:rsidR="009917D6" w:rsidRPr="009917D6" w:rsidRDefault="009917D6" w:rsidP="00CC2C13">
      <w:pPr>
        <w:numPr>
          <w:ilvl w:val="0"/>
          <w:numId w:val="17"/>
        </w:numPr>
        <w:spacing w:before="134" w:after="134"/>
      </w:pPr>
      <w:r w:rsidRPr="009917D6">
        <w:t>Создать возможности для освоения педагога</w:t>
      </w:r>
      <w:r w:rsidR="005A493A">
        <w:t>ми инновационных образовательных</w:t>
      </w:r>
      <w:r w:rsidRPr="009917D6">
        <w:t xml:space="preserve"> технологий.</w:t>
      </w:r>
    </w:p>
    <w:p w:rsidR="009917D6" w:rsidRPr="009917D6" w:rsidRDefault="009917D6" w:rsidP="00CC2C13">
      <w:pPr>
        <w:numPr>
          <w:ilvl w:val="0"/>
          <w:numId w:val="17"/>
        </w:numPr>
        <w:spacing w:before="134" w:after="134"/>
      </w:pPr>
      <w:r w:rsidRPr="009917D6">
        <w:t>Совершенствовать и повышать эффективность работы</w:t>
      </w:r>
      <w:r w:rsidR="003A0973">
        <w:t xml:space="preserve"> педагогов в условиях реализации </w:t>
      </w:r>
      <w:r w:rsidRPr="009917D6">
        <w:t>ФГОС ДО.</w:t>
      </w:r>
    </w:p>
    <w:p w:rsidR="009917D6" w:rsidRDefault="009917D6" w:rsidP="00CC2C13">
      <w:pPr>
        <w:numPr>
          <w:ilvl w:val="0"/>
          <w:numId w:val="17"/>
        </w:numPr>
        <w:spacing w:before="134" w:after="134"/>
      </w:pPr>
      <w:r w:rsidRPr="009917D6">
        <w:t>Совершенствовать уровень профессиональной компетентности педагогов по повышению качества дошкольного образования с использованием ИКТ технологий.</w:t>
      </w:r>
    </w:p>
    <w:p w:rsidR="008A54A9" w:rsidRPr="001F70B4" w:rsidRDefault="008A54A9" w:rsidP="008A54A9">
      <w:pPr>
        <w:pStyle w:val="Default"/>
        <w:ind w:left="405"/>
        <w:jc w:val="both"/>
      </w:pPr>
      <w:r w:rsidRPr="001F70B4">
        <w:t>В</w:t>
      </w:r>
      <w:r>
        <w:t xml:space="preserve"> ДОУ </w:t>
      </w:r>
      <w:r w:rsidRPr="001F70B4">
        <w:t>воспитательная деятельность является ориентиром для каждого педагога, так как детский сад мы рассматриваем как единую, целостную воспитательную систему. Основной це</w:t>
      </w:r>
      <w:r>
        <w:t xml:space="preserve">нностью воспитательной работы </w:t>
      </w:r>
      <w:proofErr w:type="gramStart"/>
      <w:r>
        <w:t>МА</w:t>
      </w:r>
      <w:r w:rsidRPr="001F70B4">
        <w:t>ДОУ  является</w:t>
      </w:r>
      <w:proofErr w:type="gramEnd"/>
      <w:r w:rsidRPr="001F70B4">
        <w:t xml:space="preserve"> максимальное развитие личности каждого воспитанника с учетом его психофизиологических возможностей и формирование ее готовности к дальнейшему развитию и самостоятельности. Задачи воспитательной системы: </w:t>
      </w:r>
    </w:p>
    <w:p w:rsidR="008A54A9" w:rsidRPr="001F70B4" w:rsidRDefault="008A54A9" w:rsidP="008A54A9">
      <w:pPr>
        <w:pStyle w:val="Default"/>
        <w:numPr>
          <w:ilvl w:val="0"/>
          <w:numId w:val="17"/>
        </w:numPr>
        <w:jc w:val="both"/>
      </w:pPr>
      <w:r w:rsidRPr="001F70B4">
        <w:t>-  создание среды, способствующей индивидуализации условий обучения для каждого ребёнка;</w:t>
      </w:r>
    </w:p>
    <w:p w:rsidR="008A54A9" w:rsidRPr="001F70B4" w:rsidRDefault="008A54A9" w:rsidP="008A54A9">
      <w:pPr>
        <w:pStyle w:val="Default"/>
        <w:numPr>
          <w:ilvl w:val="0"/>
          <w:numId w:val="17"/>
        </w:numPr>
        <w:jc w:val="both"/>
      </w:pPr>
      <w:r w:rsidRPr="001F70B4">
        <w:t xml:space="preserve">-  предоставление ребёнку возможности выбора, как через планирование соответствующей деятельности, так и через организацию центров активности; </w:t>
      </w:r>
    </w:p>
    <w:p w:rsidR="008A54A9" w:rsidRPr="001F70B4" w:rsidRDefault="008A54A9" w:rsidP="008A54A9">
      <w:pPr>
        <w:pStyle w:val="Default"/>
        <w:numPr>
          <w:ilvl w:val="0"/>
          <w:numId w:val="17"/>
        </w:numPr>
        <w:jc w:val="both"/>
      </w:pPr>
      <w:r w:rsidRPr="001F70B4">
        <w:t xml:space="preserve">-  участие семьи; </w:t>
      </w:r>
    </w:p>
    <w:p w:rsidR="008A54A9" w:rsidRPr="001F70B4" w:rsidRDefault="008A54A9" w:rsidP="008A54A9">
      <w:pPr>
        <w:pStyle w:val="Default"/>
        <w:numPr>
          <w:ilvl w:val="0"/>
          <w:numId w:val="17"/>
        </w:numPr>
        <w:jc w:val="both"/>
      </w:pPr>
      <w:r w:rsidRPr="001F70B4">
        <w:t xml:space="preserve">-  максимальное сохранение и укрепление физического и психического здоровья в период дошкольного детства. </w:t>
      </w:r>
    </w:p>
    <w:p w:rsidR="008A54A9" w:rsidRPr="001F70B4" w:rsidRDefault="008A54A9" w:rsidP="008A54A9">
      <w:pPr>
        <w:pStyle w:val="Default"/>
        <w:numPr>
          <w:ilvl w:val="0"/>
          <w:numId w:val="17"/>
        </w:numPr>
        <w:jc w:val="both"/>
      </w:pPr>
      <w:r w:rsidRPr="001F70B4">
        <w:t xml:space="preserve">Воспитательная работы осуществляется непрерывно, с применением всех допустимых образовательных и воспитательных технологий. Главными технологиями эффективной реализации воспитательной системы являются: </w:t>
      </w:r>
    </w:p>
    <w:p w:rsidR="008A54A9" w:rsidRPr="001F70B4" w:rsidRDefault="008A54A9" w:rsidP="008A54A9">
      <w:pPr>
        <w:pStyle w:val="Default"/>
        <w:numPr>
          <w:ilvl w:val="0"/>
          <w:numId w:val="17"/>
        </w:numPr>
        <w:jc w:val="both"/>
      </w:pPr>
      <w:r w:rsidRPr="001F70B4">
        <w:t xml:space="preserve">-  Личностно - ориентированное взаимодействие детей друг с другом, детей и взрослых, педагогов и родителей. </w:t>
      </w:r>
    </w:p>
    <w:p w:rsidR="008A54A9" w:rsidRPr="001F70B4" w:rsidRDefault="008A54A9" w:rsidP="008A54A9">
      <w:pPr>
        <w:pStyle w:val="Default"/>
        <w:numPr>
          <w:ilvl w:val="0"/>
          <w:numId w:val="17"/>
        </w:numPr>
        <w:jc w:val="both"/>
      </w:pPr>
      <w:r w:rsidRPr="001F70B4">
        <w:t xml:space="preserve">- Конструирование образовательного процесса осуществляется на основе модели субъект - субъектного взаимодействия педагога с детьми и их родителями. </w:t>
      </w:r>
    </w:p>
    <w:p w:rsidR="008A54A9" w:rsidRPr="001F70B4" w:rsidRDefault="008A54A9" w:rsidP="008A54A9">
      <w:pPr>
        <w:pStyle w:val="Default"/>
        <w:numPr>
          <w:ilvl w:val="0"/>
          <w:numId w:val="17"/>
        </w:numPr>
        <w:jc w:val="both"/>
      </w:pPr>
      <w:r w:rsidRPr="001F70B4">
        <w:t xml:space="preserve">- Реализация модели субъект - субъектного взаимодействия основана на способности конструировать педагогический процесс на основе педагогической диагностики. </w:t>
      </w:r>
    </w:p>
    <w:p w:rsidR="008A54A9" w:rsidRPr="001F70B4" w:rsidRDefault="008A54A9" w:rsidP="008A54A9">
      <w:pPr>
        <w:pStyle w:val="Default"/>
        <w:numPr>
          <w:ilvl w:val="0"/>
          <w:numId w:val="17"/>
        </w:numPr>
        <w:jc w:val="both"/>
      </w:pPr>
      <w:r w:rsidRPr="001F70B4">
        <w:t xml:space="preserve">- Открытость педагогического процесса, сотрудничество педагогического коллектива детского сада с родителями, другими учреждениями </w:t>
      </w:r>
      <w:r>
        <w:t>села.</w:t>
      </w:r>
    </w:p>
    <w:p w:rsidR="008A54A9" w:rsidRPr="001F70B4" w:rsidRDefault="008A54A9" w:rsidP="008A54A9">
      <w:pPr>
        <w:pStyle w:val="Default"/>
        <w:numPr>
          <w:ilvl w:val="0"/>
          <w:numId w:val="17"/>
        </w:numPr>
        <w:jc w:val="both"/>
      </w:pPr>
      <w:r w:rsidRPr="001F70B4">
        <w:t xml:space="preserve">Формы организации воспитательной деятельности выбраны в зависимости от методики воспитательного воздействия: словесные формы (встречи, беседы, игры и т.п.); практические (экскурсии, конкурсы, тематические вечера, занятия кружков и т.п.); наглядные формы (выставки художественного творчества, книжные выставки, видеофильмы, презентации и т.п.). </w:t>
      </w:r>
    </w:p>
    <w:p w:rsidR="008A54A9" w:rsidRDefault="008A54A9" w:rsidP="008A54A9">
      <w:pPr>
        <w:pStyle w:val="Default"/>
        <w:numPr>
          <w:ilvl w:val="0"/>
          <w:numId w:val="17"/>
        </w:numPr>
        <w:jc w:val="both"/>
      </w:pPr>
      <w:r w:rsidRPr="001F70B4">
        <w:t xml:space="preserve">Управление воспитательной системой создает возможности, при которых воспитательный процесс становится эффективным и действенным. Объединяя усилия взрослых по установлению взаимопонимания и гармоничных отношений с детьми, стараемся выработать единство требований педагогов и родителей к вопросам воспитания. </w:t>
      </w:r>
    </w:p>
    <w:p w:rsidR="00E11281" w:rsidRDefault="00E11281" w:rsidP="008A54A9">
      <w:pPr>
        <w:spacing w:before="100" w:beforeAutospacing="1" w:after="100" w:afterAutospacing="1"/>
        <w:ind w:left="405"/>
        <w:rPr>
          <w:lang w:eastAsia="ru-RU"/>
        </w:rPr>
      </w:pPr>
      <w:r>
        <w:rPr>
          <w:lang w:eastAsia="ru-RU"/>
        </w:rPr>
        <w:lastRenderedPageBreak/>
        <w:t xml:space="preserve">Все формы методической работы в ДОО направлены на выполнение задач, сформулированных в Уставе, Программе развития и годовом плане. </w:t>
      </w:r>
    </w:p>
    <w:p w:rsidR="00E11281" w:rsidRDefault="00E11281" w:rsidP="00E11281">
      <w:pPr>
        <w:ind w:left="405"/>
        <w:rPr>
          <w:lang w:eastAsia="ru-RU"/>
        </w:rPr>
      </w:pPr>
      <w:r>
        <w:rPr>
          <w:lang w:eastAsia="ru-RU"/>
        </w:rPr>
        <w:t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</w:t>
      </w:r>
    </w:p>
    <w:p w:rsidR="00E11281" w:rsidRPr="009917D6" w:rsidRDefault="00E11281" w:rsidP="00B86348">
      <w:pPr>
        <w:spacing w:before="134" w:after="134"/>
        <w:ind w:left="405"/>
        <w:jc w:val="both"/>
      </w:pPr>
      <w:r>
        <w:rPr>
          <w:lang w:eastAsia="ru-RU"/>
        </w:rPr>
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занятий, планы разнообразных видов деятельности, дидактические игры.</w:t>
      </w:r>
    </w:p>
    <w:p w:rsidR="008A54A9" w:rsidRPr="00013475" w:rsidRDefault="008A54A9" w:rsidP="008A54A9">
      <w:pPr>
        <w:pStyle w:val="Default"/>
        <w:jc w:val="both"/>
        <w:rPr>
          <w:b/>
          <w:sz w:val="28"/>
          <w:szCs w:val="28"/>
        </w:rPr>
      </w:pPr>
    </w:p>
    <w:p w:rsidR="008A54A9" w:rsidRPr="001F70B4" w:rsidRDefault="008A54A9" w:rsidP="008A54A9">
      <w:pPr>
        <w:pStyle w:val="Default"/>
        <w:ind w:firstLine="708"/>
        <w:jc w:val="both"/>
        <w:rPr>
          <w:b/>
        </w:rPr>
      </w:pPr>
      <w:r w:rsidRPr="001F70B4">
        <w:rPr>
          <w:b/>
        </w:rPr>
        <w:t>Мероприятия, направленные на повышение эффективн</w:t>
      </w:r>
      <w:r>
        <w:rPr>
          <w:b/>
        </w:rPr>
        <w:t>ости воспитательного процесса МА</w:t>
      </w:r>
      <w:r w:rsidRPr="001F70B4">
        <w:rPr>
          <w:b/>
        </w:rPr>
        <w:t>ДОУ:</w:t>
      </w:r>
    </w:p>
    <w:p w:rsidR="008A54A9" w:rsidRPr="001F70B4" w:rsidRDefault="008A54A9" w:rsidP="008A54A9">
      <w:pPr>
        <w:pStyle w:val="Default"/>
        <w:ind w:firstLine="708"/>
        <w:jc w:val="both"/>
      </w:pPr>
      <w:r w:rsidRPr="001F70B4">
        <w:t xml:space="preserve"> - консультации;</w:t>
      </w:r>
    </w:p>
    <w:p w:rsidR="008A54A9" w:rsidRPr="001F70B4" w:rsidRDefault="008A54A9" w:rsidP="008A54A9">
      <w:pPr>
        <w:pStyle w:val="Default"/>
        <w:ind w:firstLine="708"/>
        <w:jc w:val="both"/>
      </w:pPr>
      <w:r w:rsidRPr="001F70B4">
        <w:t>- круглый стол;</w:t>
      </w:r>
    </w:p>
    <w:p w:rsidR="008A54A9" w:rsidRPr="001F70B4" w:rsidRDefault="008A54A9" w:rsidP="008A54A9">
      <w:pPr>
        <w:pStyle w:val="Default"/>
        <w:ind w:firstLine="708"/>
        <w:jc w:val="both"/>
      </w:pPr>
      <w:r w:rsidRPr="001F70B4">
        <w:t>- открытые мероприятия;</w:t>
      </w:r>
    </w:p>
    <w:p w:rsidR="008A54A9" w:rsidRPr="001F70B4" w:rsidRDefault="008A54A9" w:rsidP="008A54A9">
      <w:pPr>
        <w:pStyle w:val="Default"/>
        <w:ind w:firstLine="708"/>
        <w:jc w:val="both"/>
      </w:pPr>
      <w:r w:rsidRPr="001F70B4">
        <w:t>- развлечения;</w:t>
      </w:r>
    </w:p>
    <w:p w:rsidR="008A54A9" w:rsidRPr="001F70B4" w:rsidRDefault="008A54A9" w:rsidP="008A54A9">
      <w:pPr>
        <w:pStyle w:val="Default"/>
        <w:ind w:firstLine="708"/>
        <w:jc w:val="both"/>
      </w:pPr>
      <w:r w:rsidRPr="001F70B4">
        <w:t>- праздники;</w:t>
      </w:r>
    </w:p>
    <w:p w:rsidR="008A54A9" w:rsidRPr="001F70B4" w:rsidRDefault="008A54A9" w:rsidP="008A54A9">
      <w:pPr>
        <w:pStyle w:val="Default"/>
        <w:ind w:firstLine="708"/>
        <w:jc w:val="both"/>
      </w:pPr>
      <w:r w:rsidRPr="001F70B4">
        <w:t>- мастер-классы;</w:t>
      </w:r>
    </w:p>
    <w:p w:rsidR="008A54A9" w:rsidRPr="001F70B4" w:rsidRDefault="008A54A9" w:rsidP="008A54A9">
      <w:pPr>
        <w:pStyle w:val="Default"/>
        <w:ind w:firstLine="708"/>
        <w:jc w:val="both"/>
      </w:pPr>
      <w:r w:rsidRPr="001F70B4">
        <w:t>- гостиные;</w:t>
      </w:r>
    </w:p>
    <w:p w:rsidR="008A54A9" w:rsidRPr="001F70B4" w:rsidRDefault="008A54A9" w:rsidP="008A54A9">
      <w:pPr>
        <w:pStyle w:val="Default"/>
        <w:ind w:firstLine="708"/>
        <w:jc w:val="both"/>
      </w:pPr>
      <w:r w:rsidRPr="001F70B4">
        <w:t>- конкурсы;</w:t>
      </w:r>
    </w:p>
    <w:p w:rsidR="008A54A9" w:rsidRPr="001F70B4" w:rsidRDefault="008A54A9" w:rsidP="008A54A9">
      <w:pPr>
        <w:pStyle w:val="Default"/>
        <w:ind w:firstLine="708"/>
        <w:jc w:val="both"/>
        <w:rPr>
          <w:b/>
        </w:rPr>
      </w:pPr>
      <w:r w:rsidRPr="001F70B4">
        <w:t>- наглядная пропаганда.</w:t>
      </w:r>
    </w:p>
    <w:p w:rsidR="009917D6" w:rsidRDefault="009917D6" w:rsidP="00392E0A">
      <w:pPr>
        <w:ind w:left="851"/>
        <w:jc w:val="center"/>
        <w:rPr>
          <w:b/>
          <w:bCs/>
          <w:color w:val="FF0000"/>
          <w:lang w:eastAsia="ru-RU"/>
        </w:rPr>
      </w:pPr>
    </w:p>
    <w:p w:rsidR="00392E0A" w:rsidRDefault="00A1289D" w:rsidP="00183151">
      <w:pPr>
        <w:ind w:left="851"/>
        <w:rPr>
          <w:b/>
          <w:bCs/>
          <w:sz w:val="28"/>
          <w:szCs w:val="28"/>
          <w:u w:val="single"/>
          <w:lang w:eastAsia="ru-RU"/>
        </w:rPr>
      </w:pPr>
      <w:r w:rsidRPr="00183151">
        <w:rPr>
          <w:b/>
          <w:bCs/>
          <w:sz w:val="28"/>
          <w:szCs w:val="28"/>
          <w:u w:val="single"/>
          <w:lang w:eastAsia="ru-RU"/>
        </w:rPr>
        <w:t>11. Дополнительное образование в ДОУ.</w:t>
      </w:r>
    </w:p>
    <w:p w:rsidR="00FD4632" w:rsidRPr="00183151" w:rsidRDefault="00FD4632" w:rsidP="00183151">
      <w:pPr>
        <w:ind w:left="851"/>
        <w:rPr>
          <w:sz w:val="28"/>
          <w:szCs w:val="28"/>
          <w:u w:val="single"/>
          <w:lang w:eastAsia="ru-RU"/>
        </w:rPr>
      </w:pPr>
    </w:p>
    <w:p w:rsidR="00392E0A" w:rsidRPr="00A1289D" w:rsidRDefault="001B678D" w:rsidP="00B86348">
      <w:pPr>
        <w:jc w:val="both"/>
        <w:rPr>
          <w:lang w:eastAsia="ru-RU"/>
        </w:rPr>
      </w:pPr>
      <w:r>
        <w:rPr>
          <w:lang w:eastAsia="ru-RU"/>
        </w:rPr>
        <w:t xml:space="preserve">В </w:t>
      </w:r>
      <w:r w:rsidR="00E943BD">
        <w:rPr>
          <w:lang w:eastAsia="ru-RU"/>
        </w:rPr>
        <w:t xml:space="preserve">МАДОУ детский сад №2 «Тополек» </w:t>
      </w:r>
      <w:r w:rsidR="00392E0A" w:rsidRPr="00A1289D">
        <w:rPr>
          <w:lang w:eastAsia="ru-RU"/>
        </w:rPr>
        <w:t>услуги по дополнительному образованию (кружковая работа)</w:t>
      </w:r>
      <w:r w:rsidRPr="001B678D">
        <w:t xml:space="preserve"> </w:t>
      </w:r>
      <w:r>
        <w:t>ведут педагоги ЦДТ</w:t>
      </w:r>
      <w:r>
        <w:rPr>
          <w:lang w:eastAsia="ru-RU"/>
        </w:rPr>
        <w:t xml:space="preserve">. </w:t>
      </w:r>
      <w:r w:rsidR="00392E0A" w:rsidRPr="00A1289D">
        <w:rPr>
          <w:lang w:eastAsia="ru-RU"/>
        </w:rPr>
        <w:t>Реализация программ дополнительного образования позволяет строить образовательный процесс с учётом индивидуальных склонностей и предпочтений ребёнка, предоставляя возможность самореализации каждому воспитаннику.</w:t>
      </w:r>
    </w:p>
    <w:p w:rsidR="00392E0A" w:rsidRPr="00A1289D" w:rsidRDefault="00392E0A" w:rsidP="00B86348">
      <w:pPr>
        <w:jc w:val="both"/>
        <w:rPr>
          <w:lang w:eastAsia="ru-RU"/>
        </w:rPr>
      </w:pPr>
      <w:r w:rsidRPr="00A1289D">
        <w:rPr>
          <w:lang w:eastAsia="ru-RU"/>
        </w:rPr>
        <w:t>Согласно «Инструктивно-методического письма о гигиенических требованиях максимальной нагрузки на детей дошкольного возраста» занятия в студиях (кружках) проводятся не более 2 раз в неделю во второй половине дня, продолжительностью 20-25 минут, г</w:t>
      </w:r>
      <w:r w:rsidR="001B678D">
        <w:rPr>
          <w:lang w:eastAsia="ru-RU"/>
        </w:rPr>
        <w:t>де занимаются дети с 3 до 8</w:t>
      </w:r>
      <w:r w:rsidR="003230A5">
        <w:rPr>
          <w:lang w:eastAsia="ru-RU"/>
        </w:rPr>
        <w:t xml:space="preserve"> лет. </w:t>
      </w:r>
      <w:r w:rsidRPr="00A1289D">
        <w:rPr>
          <w:lang w:eastAsia="ru-RU"/>
        </w:rPr>
        <w:t>Программа работы кружков рассчитана на 8 месяцев (с октября по май) – всего 32 условных часа.</w:t>
      </w:r>
    </w:p>
    <w:p w:rsidR="00392E0A" w:rsidRPr="00A1289D" w:rsidRDefault="00392E0A" w:rsidP="00B86348">
      <w:pPr>
        <w:jc w:val="both"/>
        <w:rPr>
          <w:lang w:eastAsia="ru-RU"/>
        </w:rPr>
      </w:pPr>
      <w:r w:rsidRPr="00A1289D">
        <w:rPr>
          <w:lang w:eastAsia="ru-RU"/>
        </w:rPr>
        <w:t>Основная задача кружковой работы – удовлетворение запросов родителей во всестороннем развитии детей.</w:t>
      </w:r>
    </w:p>
    <w:p w:rsidR="00392E0A" w:rsidRPr="00A1289D" w:rsidRDefault="00392E0A" w:rsidP="00392E0A">
      <w:pPr>
        <w:rPr>
          <w:lang w:eastAsia="ru-RU"/>
        </w:rPr>
      </w:pPr>
      <w:r w:rsidRPr="00A1289D">
        <w:rPr>
          <w:lang w:eastAsia="ru-RU"/>
        </w:rPr>
        <w:t>Кружковая работа включает в себя:</w:t>
      </w:r>
    </w:p>
    <w:p w:rsidR="00392E0A" w:rsidRPr="00A1289D" w:rsidRDefault="00392E0A" w:rsidP="00392E0A">
      <w:pPr>
        <w:rPr>
          <w:lang w:eastAsia="ru-RU"/>
        </w:rPr>
      </w:pPr>
      <w:r w:rsidRPr="00A1289D">
        <w:rPr>
          <w:lang w:eastAsia="ru-RU"/>
        </w:rPr>
        <w:t xml:space="preserve">- выявление и развитие способностей детей; </w:t>
      </w:r>
    </w:p>
    <w:p w:rsidR="00392E0A" w:rsidRPr="00A1289D" w:rsidRDefault="00392E0A" w:rsidP="00392E0A">
      <w:pPr>
        <w:rPr>
          <w:lang w:eastAsia="ru-RU"/>
        </w:rPr>
      </w:pPr>
      <w:r w:rsidRPr="00A1289D">
        <w:rPr>
          <w:lang w:eastAsia="ru-RU"/>
        </w:rPr>
        <w:t xml:space="preserve">- активизацию творческого потенциала каждого ребёнка; </w:t>
      </w:r>
    </w:p>
    <w:p w:rsidR="00E943BD" w:rsidRDefault="00392E0A" w:rsidP="00E943BD">
      <w:pPr>
        <w:rPr>
          <w:lang w:eastAsia="ru-RU"/>
        </w:rPr>
      </w:pPr>
      <w:r w:rsidRPr="00A1289D">
        <w:rPr>
          <w:lang w:eastAsia="ru-RU"/>
        </w:rPr>
        <w:t>- организацию условий для социализаций детей.</w:t>
      </w:r>
    </w:p>
    <w:p w:rsidR="00107349" w:rsidRDefault="00107349" w:rsidP="00E943BD">
      <w:pPr>
        <w:rPr>
          <w:lang w:eastAsia="ru-RU"/>
        </w:rPr>
      </w:pPr>
    </w:p>
    <w:p w:rsidR="00107349" w:rsidRDefault="00392E0A" w:rsidP="00107349">
      <w:pPr>
        <w:jc w:val="both"/>
        <w:rPr>
          <w:color w:val="FF0000"/>
          <w:u w:val="single"/>
        </w:rPr>
      </w:pPr>
      <w:r w:rsidRPr="00A1289D">
        <w:lastRenderedPageBreak/>
        <w:t>Кру</w:t>
      </w:r>
      <w:r w:rsidR="00E943BD">
        <w:t xml:space="preserve">жковую работу ведут педагоги ЦДТ. </w:t>
      </w:r>
      <w:r w:rsidRPr="00A1289D">
        <w:t>Темы занятий, методы и приемы решения задач, выбор практического материала варьируются в зависимости от способностей детей, их интересов и желаний, времени года и др. факторов.</w:t>
      </w:r>
      <w:r w:rsidR="00A1289D" w:rsidRPr="00A1289D">
        <w:rPr>
          <w:color w:val="FF0000"/>
          <w:u w:val="single"/>
        </w:rPr>
        <w:t xml:space="preserve"> </w:t>
      </w:r>
    </w:p>
    <w:p w:rsidR="00107349" w:rsidRDefault="00107349" w:rsidP="00107349">
      <w:pPr>
        <w:pStyle w:val="msonormalbullet2gifbullet1gif"/>
        <w:ind w:right="-1"/>
        <w:contextualSpacing/>
        <w:jc w:val="both"/>
      </w:pPr>
      <w:r w:rsidRPr="009122DC">
        <w:t>При организации дополнительного образования учитываются интересы</w:t>
      </w:r>
      <w:r>
        <w:t xml:space="preserve"> </w:t>
      </w:r>
      <w:r w:rsidRPr="009122DC">
        <w:t>дошкол</w:t>
      </w:r>
      <w:r>
        <w:t>ьников и запрос</w:t>
      </w:r>
      <w:r w:rsidR="00D33F25">
        <w:t>ы родителей. В МАДОУ действуют 2</w:t>
      </w:r>
      <w:r>
        <w:t xml:space="preserve"> кружка от ЦДТ</w:t>
      </w:r>
      <w:r w:rsidRPr="009122DC">
        <w:t xml:space="preserve">. </w:t>
      </w:r>
    </w:p>
    <w:p w:rsidR="00107349" w:rsidRDefault="00107349" w:rsidP="00107349">
      <w:pPr>
        <w:pStyle w:val="msonormalbullet2gifbullet1gif"/>
        <w:ind w:right="-1"/>
        <w:contextualSpacing/>
        <w:jc w:val="both"/>
      </w:pPr>
      <w:r>
        <w:t>-Кружок ДО «Танцевальный»</w:t>
      </w:r>
    </w:p>
    <w:p w:rsidR="00107349" w:rsidRDefault="00C06C7A" w:rsidP="00C06C7A">
      <w:pPr>
        <w:pStyle w:val="msonormalbullet2gifbullet1gif"/>
        <w:ind w:right="-1"/>
        <w:contextualSpacing/>
        <w:jc w:val="both"/>
      </w:pPr>
      <w:r>
        <w:t>-Кружок ДО «Веселый английский</w:t>
      </w:r>
      <w:r w:rsidR="00107349">
        <w:t>»</w:t>
      </w:r>
    </w:p>
    <w:p w:rsidR="00107349" w:rsidRPr="009122DC" w:rsidRDefault="00107349" w:rsidP="00107349">
      <w:pPr>
        <w:jc w:val="both"/>
        <w:rPr>
          <w:color w:val="0D0D0D"/>
        </w:rPr>
      </w:pPr>
      <w:r w:rsidRPr="009122DC">
        <w:t>Занятия в кружках</w:t>
      </w:r>
      <w:r>
        <w:t xml:space="preserve"> </w:t>
      </w:r>
      <w:proofErr w:type="gramStart"/>
      <w:r>
        <w:t>проводятся  1</w:t>
      </w:r>
      <w:proofErr w:type="gramEnd"/>
      <w:r>
        <w:t xml:space="preserve"> раз</w:t>
      </w:r>
      <w:r w:rsidRPr="009122DC">
        <w:t xml:space="preserve"> в неделю во второй половине дня, продолжительностью 15-30</w:t>
      </w:r>
      <w:r>
        <w:t xml:space="preserve"> минут, где занимаются дети с 4</w:t>
      </w:r>
      <w:r w:rsidRPr="009122DC">
        <w:t xml:space="preserve"> до 7 лет, состав групп не более 15 человек. Программа работы кружков рассчитана на 9 месяцев (с сентября по май)</w:t>
      </w:r>
      <w:r>
        <w:t xml:space="preserve"> </w:t>
      </w:r>
      <w:r w:rsidRPr="009122DC">
        <w:t>– всего 36 уч</w:t>
      </w:r>
      <w:r>
        <w:t>ебных</w:t>
      </w:r>
      <w:r w:rsidRPr="009122DC">
        <w:t xml:space="preserve"> часа.</w:t>
      </w:r>
    </w:p>
    <w:p w:rsidR="00107349" w:rsidRPr="009122DC" w:rsidRDefault="00107349" w:rsidP="00107349">
      <w:pPr>
        <w:tabs>
          <w:tab w:val="left" w:pos="1460"/>
          <w:tab w:val="left" w:pos="2360"/>
          <w:tab w:val="left" w:pos="3720"/>
          <w:tab w:val="left" w:pos="4700"/>
          <w:tab w:val="left" w:pos="5040"/>
          <w:tab w:val="left" w:pos="6920"/>
          <w:tab w:val="left" w:pos="8060"/>
          <w:tab w:val="left" w:pos="9360"/>
        </w:tabs>
        <w:jc w:val="both"/>
      </w:pPr>
      <w:r>
        <w:t xml:space="preserve">      </w:t>
      </w:r>
      <w:r w:rsidRPr="009122DC">
        <w:t>Основная</w:t>
      </w:r>
      <w:r w:rsidRPr="009122DC">
        <w:tab/>
        <w:t>задача</w:t>
      </w:r>
      <w:r w:rsidRPr="009122DC">
        <w:tab/>
        <w:t>кружковой</w:t>
      </w:r>
      <w:r w:rsidRPr="009122DC">
        <w:tab/>
        <w:t>работы</w:t>
      </w:r>
      <w:r w:rsidRPr="009122DC">
        <w:tab/>
        <w:t>–</w:t>
      </w:r>
      <w:r w:rsidRPr="009122DC">
        <w:tab/>
        <w:t>удовлетворение</w:t>
      </w:r>
      <w:r w:rsidRPr="009122DC">
        <w:tab/>
        <w:t>запросов</w:t>
      </w:r>
      <w:r w:rsidRPr="009122DC">
        <w:tab/>
        <w:t>родителей</w:t>
      </w:r>
      <w:r w:rsidRPr="009122DC">
        <w:tab/>
        <w:t>во</w:t>
      </w:r>
    </w:p>
    <w:p w:rsidR="00107349" w:rsidRPr="009122DC" w:rsidRDefault="00107349" w:rsidP="00107349">
      <w:pPr>
        <w:jc w:val="both"/>
      </w:pPr>
      <w:r w:rsidRPr="009122DC">
        <w:t>всестороннем развитии детей. Кружковая работа включает в себя:</w:t>
      </w:r>
    </w:p>
    <w:p w:rsidR="00107349" w:rsidRPr="009122DC" w:rsidRDefault="00107349" w:rsidP="00107349">
      <w:pPr>
        <w:numPr>
          <w:ilvl w:val="0"/>
          <w:numId w:val="35"/>
        </w:numPr>
        <w:tabs>
          <w:tab w:val="left" w:pos="460"/>
        </w:tabs>
        <w:suppressAutoHyphens w:val="0"/>
        <w:ind w:hanging="138"/>
        <w:jc w:val="both"/>
      </w:pPr>
      <w:r w:rsidRPr="009122DC">
        <w:t>выявление и развитие способностей детей;</w:t>
      </w:r>
    </w:p>
    <w:p w:rsidR="00107349" w:rsidRPr="009122DC" w:rsidRDefault="00107349" w:rsidP="00107349">
      <w:pPr>
        <w:numPr>
          <w:ilvl w:val="0"/>
          <w:numId w:val="35"/>
        </w:numPr>
        <w:tabs>
          <w:tab w:val="left" w:pos="460"/>
        </w:tabs>
        <w:suppressAutoHyphens w:val="0"/>
        <w:ind w:hanging="138"/>
        <w:jc w:val="both"/>
      </w:pPr>
      <w:r w:rsidRPr="009122DC">
        <w:t>активизацию творческого потенциала каждого ребёнка;</w:t>
      </w:r>
    </w:p>
    <w:p w:rsidR="00107349" w:rsidRPr="009122DC" w:rsidRDefault="00107349" w:rsidP="00107349">
      <w:pPr>
        <w:numPr>
          <w:ilvl w:val="0"/>
          <w:numId w:val="35"/>
        </w:numPr>
        <w:tabs>
          <w:tab w:val="left" w:pos="460"/>
        </w:tabs>
        <w:suppressAutoHyphens w:val="0"/>
        <w:ind w:hanging="138"/>
        <w:jc w:val="both"/>
      </w:pPr>
      <w:r w:rsidRPr="009122DC">
        <w:t>организацию условий для социализаций детей.</w:t>
      </w:r>
    </w:p>
    <w:p w:rsidR="008A54A9" w:rsidRPr="001F70B4" w:rsidRDefault="008A54A9" w:rsidP="00F5186B">
      <w:pPr>
        <w:spacing w:before="100" w:beforeAutospacing="1" w:after="100" w:afterAutospacing="1"/>
        <w:jc w:val="both"/>
        <w:rPr>
          <w:lang w:eastAsia="ru-RU"/>
        </w:rPr>
      </w:pPr>
      <w:r w:rsidRPr="001F70B4">
        <w:t xml:space="preserve">Образовательная нагрузка не превышала предельно допустимых норм, определенных </w:t>
      </w:r>
      <w:r w:rsidR="00F5186B">
        <w:rPr>
          <w:lang w:eastAsia="ru-RU"/>
        </w:rPr>
        <w:t xml:space="preserve">СанПиН </w:t>
      </w:r>
      <w:r w:rsidR="00F5186B" w:rsidRPr="00C5126A">
        <w:rPr>
          <w:b/>
          <w:bCs/>
          <w:color w:val="111111"/>
          <w:shd w:val="clear" w:color="auto" w:fill="FFFFFF"/>
        </w:rPr>
        <w:t>2.4.3648-20</w:t>
      </w:r>
      <w:r w:rsidR="00F5186B">
        <w:rPr>
          <w:lang w:eastAsia="ru-RU"/>
        </w:rPr>
        <w:t xml:space="preserve"> </w:t>
      </w:r>
      <w:r w:rsidRPr="001F70B4"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организаций". </w:t>
      </w:r>
    </w:p>
    <w:p w:rsidR="008A54A9" w:rsidRPr="00E943BD" w:rsidRDefault="0001763A" w:rsidP="0001763A">
      <w:pPr>
        <w:pStyle w:val="Default"/>
        <w:jc w:val="both"/>
      </w:pPr>
      <w:r>
        <w:t xml:space="preserve">   </w:t>
      </w:r>
      <w:r w:rsidR="008A54A9" w:rsidRPr="001F70B4">
        <w:t>Целесообразность этих кружковых программ состоит в том, чтобы создать каждому дошкольнику условия для наиболее полного раскрытия его индивидуальных особенностей и возможностей. Основные направления деятельности: художественно-эстетическое развитие; физическое развитие; познавательное развитие.</w:t>
      </w:r>
    </w:p>
    <w:p w:rsidR="003F7E78" w:rsidRPr="00107349" w:rsidRDefault="0001763A" w:rsidP="00107349">
      <w:pPr>
        <w:pStyle w:val="msonormalbullet2gifbullet2gif"/>
        <w:spacing w:beforeAutospacing="0" w:afterAutospacing="0"/>
        <w:ind w:right="-1"/>
        <w:contextualSpacing/>
        <w:jc w:val="both"/>
      </w:pPr>
      <w:r w:rsidRPr="001F70B4">
        <w:rPr>
          <w:b/>
        </w:rPr>
        <w:t>Вывод:</w:t>
      </w:r>
      <w:r w:rsidRPr="001F70B4">
        <w:t xml:space="preserve"> </w:t>
      </w:r>
      <w:r w:rsidRPr="001F70B4">
        <w:rPr>
          <w:bCs/>
        </w:rPr>
        <w:t xml:space="preserve">Таким образом, </w:t>
      </w:r>
      <w:r>
        <w:rPr>
          <w:bCs/>
        </w:rPr>
        <w:t>м</w:t>
      </w:r>
      <w:r w:rsidRPr="001F70B4">
        <w:rPr>
          <w:bCs/>
        </w:rPr>
        <w:t xml:space="preserve">ониторинг образовательного процесса показал высокий уровень педагогического воздействия с учетом индивидуальных особенностей каждого ребенка и выстраивание траектории развития воспитанников согласно индивидуальному образовательному маршруту воспитанников. </w:t>
      </w:r>
      <w:r w:rsidR="00823AD7" w:rsidRPr="00A1289D">
        <w:t xml:space="preserve">Данная структура </w:t>
      </w:r>
      <w:r w:rsidR="00460E5A" w:rsidRPr="00A1289D">
        <w:t xml:space="preserve">ДОУ </w:t>
      </w:r>
      <w:r w:rsidR="00823AD7" w:rsidRPr="00A1289D">
        <w:t>соответствует функциональным задачам муниципального</w:t>
      </w:r>
      <w:r w:rsidR="00B57FEE">
        <w:t xml:space="preserve"> автономного</w:t>
      </w:r>
      <w:r w:rsidR="00823AD7" w:rsidRPr="00A1289D">
        <w:t xml:space="preserve"> образовательного учреждения и Уставу</w:t>
      </w:r>
      <w:r w:rsidR="00460E5A" w:rsidRPr="00A1289D">
        <w:t xml:space="preserve"> ДОУ</w:t>
      </w:r>
      <w:r w:rsidR="00823AD7" w:rsidRPr="00A1289D">
        <w:t>.</w:t>
      </w:r>
    </w:p>
    <w:p w:rsidR="00823AD7" w:rsidRPr="00622295" w:rsidRDefault="00ED555C" w:rsidP="00823AD7">
      <w:pPr>
        <w:tabs>
          <w:tab w:val="left" w:pos="900"/>
        </w:tabs>
        <w:jc w:val="both"/>
        <w:rPr>
          <w:b/>
          <w:iCs/>
          <w:sz w:val="28"/>
          <w:szCs w:val="28"/>
          <w:u w:val="single"/>
        </w:rPr>
      </w:pPr>
      <w:r w:rsidRPr="00622295">
        <w:rPr>
          <w:b/>
          <w:iCs/>
          <w:sz w:val="28"/>
          <w:szCs w:val="28"/>
          <w:u w:val="single"/>
        </w:rPr>
        <w:t>1</w:t>
      </w:r>
      <w:r w:rsidR="00A1289D" w:rsidRPr="00622295">
        <w:rPr>
          <w:b/>
          <w:iCs/>
          <w:sz w:val="28"/>
          <w:szCs w:val="28"/>
          <w:u w:val="single"/>
        </w:rPr>
        <w:t>2</w:t>
      </w:r>
      <w:r w:rsidRPr="00622295">
        <w:rPr>
          <w:b/>
          <w:iCs/>
          <w:sz w:val="28"/>
          <w:szCs w:val="28"/>
          <w:u w:val="single"/>
        </w:rPr>
        <w:t>.</w:t>
      </w:r>
      <w:r w:rsidR="00026EFE" w:rsidRPr="00622295">
        <w:rPr>
          <w:b/>
          <w:iCs/>
          <w:sz w:val="28"/>
          <w:szCs w:val="28"/>
          <w:u w:val="single"/>
        </w:rPr>
        <w:t xml:space="preserve"> </w:t>
      </w:r>
      <w:r w:rsidR="00823AD7" w:rsidRPr="00622295">
        <w:rPr>
          <w:b/>
          <w:iCs/>
          <w:sz w:val="28"/>
          <w:szCs w:val="28"/>
          <w:u w:val="single"/>
        </w:rPr>
        <w:t>Управление образовательным учреждением.</w:t>
      </w:r>
    </w:p>
    <w:p w:rsidR="00823AD7" w:rsidRPr="00A1289D" w:rsidRDefault="00823AD7" w:rsidP="00823AD7">
      <w:pPr>
        <w:tabs>
          <w:tab w:val="left" w:pos="900"/>
        </w:tabs>
        <w:jc w:val="both"/>
        <w:rPr>
          <w:b/>
          <w:i/>
          <w:iCs/>
        </w:rPr>
      </w:pPr>
    </w:p>
    <w:p w:rsidR="00823AD7" w:rsidRPr="00A1289D" w:rsidRDefault="00622295" w:rsidP="00823AD7">
      <w:pPr>
        <w:tabs>
          <w:tab w:val="left" w:pos="900"/>
        </w:tabs>
        <w:jc w:val="both"/>
        <w:rPr>
          <w:b/>
          <w:i/>
        </w:rPr>
      </w:pPr>
      <w:r>
        <w:rPr>
          <w:b/>
          <w:i/>
        </w:rPr>
        <w:t>12</w:t>
      </w:r>
      <w:r w:rsidR="00823AD7" w:rsidRPr="00A1289D">
        <w:rPr>
          <w:b/>
          <w:i/>
        </w:rPr>
        <w:t xml:space="preserve">.1. Управленческая система </w:t>
      </w:r>
    </w:p>
    <w:p w:rsidR="00823AD7" w:rsidRPr="00A1289D" w:rsidRDefault="00823AD7" w:rsidP="00823AD7">
      <w:pPr>
        <w:ind w:firstLine="360"/>
        <w:jc w:val="both"/>
      </w:pPr>
    </w:p>
    <w:p w:rsidR="00823AD7" w:rsidRPr="00A1289D" w:rsidRDefault="00823AD7" w:rsidP="00823AD7">
      <w:pPr>
        <w:ind w:firstLine="708"/>
        <w:jc w:val="both"/>
        <w:rPr>
          <w:bCs/>
        </w:rPr>
      </w:pPr>
      <w:r w:rsidRPr="00A1289D">
        <w:rPr>
          <w:bCs/>
        </w:rPr>
        <w:t xml:space="preserve">Управление </w:t>
      </w:r>
      <w:r w:rsidR="00BF0693">
        <w:t xml:space="preserve">МАДОУ детский сад №2 «Тополек» </w:t>
      </w:r>
      <w:r w:rsidRPr="00A1289D">
        <w:rPr>
          <w:bCs/>
        </w:rPr>
        <w:t>осуществляется в соответствии с законом «Об образовании</w:t>
      </w:r>
      <w:r w:rsidR="005679EB" w:rsidRPr="005679EB">
        <w:rPr>
          <w:bCs/>
        </w:rPr>
        <w:t xml:space="preserve"> </w:t>
      </w:r>
      <w:r w:rsidR="005679EB" w:rsidRPr="00A1289D">
        <w:rPr>
          <w:bCs/>
        </w:rPr>
        <w:t>Российской Федерации</w:t>
      </w:r>
      <w:r w:rsidRPr="00A1289D">
        <w:rPr>
          <w:bCs/>
        </w:rPr>
        <w:t xml:space="preserve">» и Уставом на принципах демократичности, открытости, единства единоначалия и коллегиальности, объективности и полноте используемой информации, приоритета общечеловеческих ценностей, охраны жизни и здоровья человека, свободного развития личности. </w:t>
      </w:r>
    </w:p>
    <w:p w:rsidR="00823AD7" w:rsidRPr="00A1289D" w:rsidRDefault="00823AD7" w:rsidP="00823AD7">
      <w:pPr>
        <w:ind w:firstLine="708"/>
        <w:jc w:val="both"/>
        <w:rPr>
          <w:bCs/>
        </w:rPr>
      </w:pPr>
      <w:r w:rsidRPr="00A1289D">
        <w:rPr>
          <w:bCs/>
        </w:rPr>
        <w:t>Система управления</w:t>
      </w:r>
      <w:r w:rsidR="00BF0693" w:rsidRPr="00BF0693">
        <w:t xml:space="preserve"> </w:t>
      </w:r>
      <w:r w:rsidR="00BF0693">
        <w:t>МАДОУ детский сад №2 «</w:t>
      </w:r>
      <w:proofErr w:type="gramStart"/>
      <w:r w:rsidR="00BF0693">
        <w:t xml:space="preserve">Тополек» </w:t>
      </w:r>
      <w:r w:rsidRPr="00A1289D">
        <w:rPr>
          <w:bCs/>
        </w:rPr>
        <w:t xml:space="preserve"> представляет</w:t>
      </w:r>
      <w:proofErr w:type="gramEnd"/>
      <w:r w:rsidRPr="00A1289D">
        <w:rPr>
          <w:bCs/>
        </w:rPr>
        <w:t xml:space="preserve"> вид управленческой деятельности, целеполаганием которой является обеспечение участниками образовательного процесса условий для:</w:t>
      </w:r>
    </w:p>
    <w:p w:rsidR="00823AD7" w:rsidRPr="00A1289D" w:rsidRDefault="00823AD7" w:rsidP="00F962AB">
      <w:pPr>
        <w:numPr>
          <w:ilvl w:val="0"/>
          <w:numId w:val="8"/>
        </w:numPr>
        <w:jc w:val="both"/>
        <w:rPr>
          <w:bCs/>
        </w:rPr>
      </w:pPr>
      <w:r w:rsidRPr="00A1289D">
        <w:rPr>
          <w:bCs/>
        </w:rPr>
        <w:t>развития;</w:t>
      </w:r>
    </w:p>
    <w:p w:rsidR="00823AD7" w:rsidRPr="00A1289D" w:rsidRDefault="00823AD7" w:rsidP="00F962AB">
      <w:pPr>
        <w:numPr>
          <w:ilvl w:val="0"/>
          <w:numId w:val="8"/>
        </w:numPr>
        <w:jc w:val="both"/>
        <w:rPr>
          <w:bCs/>
        </w:rPr>
      </w:pPr>
      <w:r w:rsidRPr="00A1289D">
        <w:rPr>
          <w:bCs/>
        </w:rPr>
        <w:lastRenderedPageBreak/>
        <w:t>роста профессионального мастерства;</w:t>
      </w:r>
    </w:p>
    <w:p w:rsidR="00823AD7" w:rsidRPr="00A1289D" w:rsidRDefault="00823AD7" w:rsidP="00F962AB">
      <w:pPr>
        <w:numPr>
          <w:ilvl w:val="0"/>
          <w:numId w:val="8"/>
        </w:numPr>
        <w:jc w:val="both"/>
        <w:rPr>
          <w:bCs/>
        </w:rPr>
      </w:pPr>
      <w:r w:rsidRPr="00A1289D">
        <w:rPr>
          <w:bCs/>
        </w:rPr>
        <w:t xml:space="preserve">проектирования образовательного процесса как системы, способствующей саморазвитию, самосовершенствованию и </w:t>
      </w:r>
      <w:proofErr w:type="spellStart"/>
      <w:r w:rsidRPr="00A1289D">
        <w:rPr>
          <w:bCs/>
        </w:rPr>
        <w:t>самоактуализации</w:t>
      </w:r>
      <w:proofErr w:type="spellEnd"/>
      <w:r w:rsidRPr="00A1289D">
        <w:rPr>
          <w:bCs/>
        </w:rPr>
        <w:t>.</w:t>
      </w:r>
    </w:p>
    <w:p w:rsidR="00823AD7" w:rsidRPr="00A1289D" w:rsidRDefault="00823AD7" w:rsidP="00823AD7">
      <w:pPr>
        <w:ind w:firstLine="708"/>
        <w:jc w:val="both"/>
        <w:rPr>
          <w:bCs/>
        </w:rPr>
      </w:pPr>
      <w:r w:rsidRPr="00A1289D">
        <w:rPr>
          <w:bCs/>
        </w:rPr>
        <w:t>Управленческие действия, предпринимаемые</w:t>
      </w:r>
      <w:r w:rsidR="00460E5A" w:rsidRPr="00A1289D">
        <w:rPr>
          <w:bCs/>
        </w:rPr>
        <w:t xml:space="preserve"> ДОУ</w:t>
      </w:r>
      <w:r w:rsidRPr="00A1289D">
        <w:rPr>
          <w:bCs/>
        </w:rPr>
        <w:t>, осуществляются на основе прогнозирования общих линий развития и направлены на повышение качества предоставляемых образовательных услуг.</w:t>
      </w:r>
    </w:p>
    <w:p w:rsidR="00823AD7" w:rsidRPr="00A1289D" w:rsidRDefault="00823AD7" w:rsidP="00823AD7">
      <w:pPr>
        <w:ind w:firstLine="708"/>
        <w:jc w:val="both"/>
        <w:rPr>
          <w:bCs/>
        </w:rPr>
      </w:pPr>
      <w:r w:rsidRPr="00A1289D">
        <w:rPr>
          <w:bCs/>
        </w:rPr>
        <w:t xml:space="preserve">Управление развитием </w:t>
      </w:r>
      <w:r w:rsidR="00E943BD">
        <w:t>МАДОУ детский сад №2 «</w:t>
      </w:r>
      <w:proofErr w:type="gramStart"/>
      <w:r w:rsidR="00E943BD">
        <w:t xml:space="preserve">Тополек» </w:t>
      </w:r>
      <w:r w:rsidR="00E943BD" w:rsidRPr="00A1289D">
        <w:rPr>
          <w:bCs/>
        </w:rPr>
        <w:t xml:space="preserve"> </w:t>
      </w:r>
      <w:r w:rsidRPr="00A1289D">
        <w:rPr>
          <w:bCs/>
        </w:rPr>
        <w:t>осуществляется</w:t>
      </w:r>
      <w:proofErr w:type="gramEnd"/>
      <w:r w:rsidRPr="00A1289D">
        <w:rPr>
          <w:bCs/>
        </w:rPr>
        <w:t xml:space="preserve"> программно-целевым методом.</w:t>
      </w:r>
    </w:p>
    <w:p w:rsidR="00823AD7" w:rsidRPr="00A1289D" w:rsidRDefault="00823AD7" w:rsidP="00823AD7">
      <w:pPr>
        <w:ind w:firstLine="708"/>
        <w:jc w:val="both"/>
        <w:rPr>
          <w:bCs/>
        </w:rPr>
      </w:pPr>
      <w:r w:rsidRPr="00A1289D">
        <w:rPr>
          <w:bCs/>
        </w:rPr>
        <w:t xml:space="preserve">Сообразно данной стратегии в </w:t>
      </w:r>
      <w:r w:rsidR="00460E5A" w:rsidRPr="00A1289D">
        <w:rPr>
          <w:bCs/>
        </w:rPr>
        <w:t xml:space="preserve">ДОУ </w:t>
      </w:r>
      <w:r w:rsidRPr="00A1289D">
        <w:rPr>
          <w:bCs/>
        </w:rPr>
        <w:t>реализуются следующие программы:</w:t>
      </w:r>
    </w:p>
    <w:p w:rsidR="00823AD7" w:rsidRPr="00A1289D" w:rsidRDefault="00823AD7" w:rsidP="00F962AB">
      <w:pPr>
        <w:numPr>
          <w:ilvl w:val="0"/>
          <w:numId w:val="9"/>
        </w:numPr>
        <w:jc w:val="both"/>
        <w:rPr>
          <w:bCs/>
        </w:rPr>
      </w:pPr>
      <w:r w:rsidRPr="00A1289D">
        <w:rPr>
          <w:bCs/>
        </w:rPr>
        <w:t xml:space="preserve">Программа развития </w:t>
      </w:r>
      <w:r w:rsidR="00460E5A" w:rsidRPr="00A1289D">
        <w:rPr>
          <w:bCs/>
        </w:rPr>
        <w:t xml:space="preserve">ДОУ </w:t>
      </w:r>
      <w:r w:rsidRPr="00A1289D">
        <w:rPr>
          <w:bCs/>
        </w:rPr>
        <w:t>на 201</w:t>
      </w:r>
      <w:r w:rsidR="0001763A">
        <w:rPr>
          <w:bCs/>
        </w:rPr>
        <w:t>9 - 2024</w:t>
      </w:r>
      <w:r w:rsidR="00A1289D" w:rsidRPr="00A1289D">
        <w:rPr>
          <w:bCs/>
        </w:rPr>
        <w:t xml:space="preserve"> </w:t>
      </w:r>
      <w:r w:rsidRPr="00A1289D">
        <w:rPr>
          <w:bCs/>
        </w:rPr>
        <w:t>годы;</w:t>
      </w:r>
    </w:p>
    <w:p w:rsidR="00823AD7" w:rsidRPr="00A1289D" w:rsidRDefault="00823AD7" w:rsidP="00823AD7">
      <w:pPr>
        <w:ind w:firstLine="708"/>
        <w:jc w:val="both"/>
      </w:pPr>
      <w:r w:rsidRPr="00A1289D">
        <w:t>Формами самоуправления являются</w:t>
      </w:r>
      <w:r w:rsidR="00460E5A" w:rsidRPr="00A1289D">
        <w:t xml:space="preserve"> </w:t>
      </w:r>
      <w:r w:rsidRPr="00A1289D">
        <w:t>педагогический совет, общее собрание трудового коллектива</w:t>
      </w:r>
      <w:r w:rsidR="006D2404" w:rsidRPr="00A1289D">
        <w:t xml:space="preserve"> </w:t>
      </w:r>
      <w:r w:rsidR="00460E5A" w:rsidRPr="00A1289D">
        <w:t>ДОУ</w:t>
      </w:r>
      <w:r w:rsidRPr="00A1289D">
        <w:t>.</w:t>
      </w:r>
    </w:p>
    <w:p w:rsidR="00823AD7" w:rsidRPr="00A1289D" w:rsidRDefault="00823AD7" w:rsidP="00823AD7">
      <w:pPr>
        <w:tabs>
          <w:tab w:val="left" w:pos="709"/>
          <w:tab w:val="left" w:pos="1418"/>
        </w:tabs>
        <w:ind w:firstLine="680"/>
        <w:jc w:val="both"/>
      </w:pPr>
      <w:r w:rsidRPr="00A1289D">
        <w:rPr>
          <w:i/>
        </w:rPr>
        <w:t>Педагогический совет</w:t>
      </w:r>
      <w:r w:rsidRPr="00A1289D">
        <w:t xml:space="preserve"> рассматривает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</w:t>
      </w:r>
    </w:p>
    <w:p w:rsidR="00823AD7" w:rsidRPr="00A1289D" w:rsidRDefault="00823AD7" w:rsidP="00823AD7">
      <w:pPr>
        <w:pStyle w:val="ae"/>
        <w:suppressLineNumbers/>
        <w:tabs>
          <w:tab w:val="left" w:pos="709"/>
          <w:tab w:val="left" w:pos="1418"/>
        </w:tabs>
        <w:ind w:right="-2" w:firstLine="680"/>
        <w:jc w:val="both"/>
        <w:rPr>
          <w:sz w:val="24"/>
          <w:szCs w:val="24"/>
          <w:lang w:val="ru-RU"/>
        </w:rPr>
      </w:pPr>
      <w:r w:rsidRPr="00A1289D">
        <w:rPr>
          <w:i/>
          <w:sz w:val="24"/>
          <w:szCs w:val="24"/>
          <w:lang w:val="ru-RU"/>
        </w:rPr>
        <w:t xml:space="preserve">Общее собрание трудового коллектива </w:t>
      </w:r>
      <w:r w:rsidRPr="00A1289D">
        <w:rPr>
          <w:sz w:val="24"/>
          <w:szCs w:val="24"/>
          <w:lang w:val="ru-RU"/>
        </w:rPr>
        <w:t>имеет право</w:t>
      </w:r>
      <w:r w:rsidRPr="00A1289D">
        <w:rPr>
          <w:i/>
          <w:sz w:val="24"/>
          <w:szCs w:val="24"/>
          <w:lang w:val="ru-RU"/>
        </w:rPr>
        <w:t xml:space="preserve"> </w:t>
      </w:r>
      <w:r w:rsidRPr="00A1289D">
        <w:rPr>
          <w:sz w:val="24"/>
          <w:szCs w:val="24"/>
          <w:lang w:val="ru-RU"/>
        </w:rPr>
        <w:t>обсуждать коллективный договор, обсуждать и принимать правила внутреннего трудового распорядка, Устав Учреждения для внесения их на утверждение.</w:t>
      </w:r>
    </w:p>
    <w:p w:rsidR="00823AD7" w:rsidRPr="00A1289D" w:rsidRDefault="00622295" w:rsidP="00823AD7">
      <w:pPr>
        <w:tabs>
          <w:tab w:val="left" w:pos="900"/>
        </w:tabs>
        <w:ind w:left="180"/>
        <w:jc w:val="both"/>
      </w:pPr>
      <w:r>
        <w:rPr>
          <w:b/>
          <w:i/>
        </w:rPr>
        <w:t>12</w:t>
      </w:r>
      <w:r w:rsidR="00823AD7" w:rsidRPr="00A1289D">
        <w:rPr>
          <w:b/>
          <w:i/>
        </w:rPr>
        <w:t>.2. Управленческий аппарат</w:t>
      </w:r>
      <w:r w:rsidR="00823AD7" w:rsidRPr="00A1289D">
        <w:t xml:space="preserve"> </w:t>
      </w:r>
      <w:r w:rsidR="00734326" w:rsidRPr="00A1289D">
        <w:t xml:space="preserve">представлен </w:t>
      </w:r>
      <w:r>
        <w:t>з</w:t>
      </w:r>
      <w:r w:rsidR="006D2404" w:rsidRPr="00A1289D">
        <w:t>аведующим ДОУ</w:t>
      </w:r>
      <w:r w:rsidR="00243F01" w:rsidRPr="00A1289D">
        <w:t>.</w:t>
      </w:r>
    </w:p>
    <w:p w:rsidR="00026EFE" w:rsidRPr="00A1289D" w:rsidRDefault="00026EFE" w:rsidP="00823AD7">
      <w:pPr>
        <w:tabs>
          <w:tab w:val="left" w:pos="900"/>
        </w:tabs>
        <w:ind w:left="180"/>
        <w:jc w:val="both"/>
      </w:pPr>
    </w:p>
    <w:tbl>
      <w:tblPr>
        <w:tblW w:w="147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8"/>
        <w:gridCol w:w="2285"/>
        <w:gridCol w:w="1896"/>
        <w:gridCol w:w="2127"/>
        <w:gridCol w:w="1842"/>
        <w:gridCol w:w="2552"/>
        <w:gridCol w:w="3544"/>
      </w:tblGrid>
      <w:tr w:rsidR="00823AD7" w:rsidRPr="00A1289D" w:rsidTr="0023059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823AD7" w:rsidP="00981F1F">
            <w:pPr>
              <w:snapToGrid w:val="0"/>
              <w:jc w:val="center"/>
            </w:pPr>
            <w:r w:rsidRPr="00A1289D">
              <w:t>№ п/п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823AD7" w:rsidP="00981F1F">
            <w:pPr>
              <w:snapToGrid w:val="0"/>
              <w:jc w:val="center"/>
            </w:pPr>
            <w:r w:rsidRPr="00A1289D">
              <w:t>Административная должность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823AD7" w:rsidP="00981F1F">
            <w:pPr>
              <w:snapToGrid w:val="0"/>
              <w:jc w:val="center"/>
            </w:pPr>
            <w:r w:rsidRPr="00A1289D">
              <w:t>Ф.И.О.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823AD7" w:rsidP="00981F1F">
            <w:pPr>
              <w:snapToGrid w:val="0"/>
              <w:jc w:val="center"/>
            </w:pPr>
            <w:r w:rsidRPr="00A1289D">
              <w:t xml:space="preserve">Образование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823AD7" w:rsidP="00981F1F">
            <w:pPr>
              <w:snapToGrid w:val="0"/>
              <w:jc w:val="center"/>
            </w:pPr>
            <w:r w:rsidRPr="00A1289D">
              <w:t>Стаж педагогический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823AD7" w:rsidP="00981F1F">
            <w:pPr>
              <w:snapToGrid w:val="0"/>
              <w:jc w:val="center"/>
            </w:pPr>
            <w:r w:rsidRPr="00A1289D">
              <w:t xml:space="preserve">Стаж </w:t>
            </w:r>
            <w:proofErr w:type="gramStart"/>
            <w:r w:rsidRPr="00A1289D">
              <w:t>административной  работы</w:t>
            </w:r>
            <w:proofErr w:type="gramEnd"/>
            <w:r w:rsidRPr="00A1289D"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AD7" w:rsidRPr="00A1289D" w:rsidRDefault="00823AD7" w:rsidP="001D3CFF">
            <w:pPr>
              <w:snapToGrid w:val="0"/>
              <w:jc w:val="center"/>
            </w:pPr>
            <w:r w:rsidRPr="00A1289D">
              <w:t>Квалификационная категория</w:t>
            </w:r>
          </w:p>
        </w:tc>
      </w:tr>
      <w:tr w:rsidR="00823AD7" w:rsidRPr="00A1289D" w:rsidTr="0023059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823AD7" w:rsidP="00F962AB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B57FEE" w:rsidP="00981F1F">
            <w:pPr>
              <w:snapToGrid w:val="0"/>
            </w:pPr>
            <w:r>
              <w:t>Заведующий</w:t>
            </w:r>
            <w:r w:rsidR="00BF0693">
              <w:t xml:space="preserve"> </w:t>
            </w:r>
            <w:r w:rsidR="006D2404" w:rsidRPr="00A1289D">
              <w:t>ДОУ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BF0693" w:rsidP="00981F1F">
            <w:pPr>
              <w:snapToGrid w:val="0"/>
            </w:pPr>
            <w:r>
              <w:t>Сулейманова Галина Юрьевна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230599" w:rsidP="00981F1F">
            <w:pPr>
              <w:snapToGrid w:val="0"/>
              <w:jc w:val="center"/>
            </w:pPr>
            <w:r>
              <w:t>Средне</w:t>
            </w:r>
            <w:r w:rsidR="00BF0693">
              <w:t>-специальное дошкольное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C06C7A" w:rsidP="00981F1F">
            <w:pPr>
              <w:snapToGrid w:val="0"/>
              <w:jc w:val="center"/>
            </w:pPr>
            <w:r>
              <w:t>30</w:t>
            </w:r>
            <w:r w:rsidR="001B678D">
              <w:t xml:space="preserve">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AD7" w:rsidRPr="00A1289D" w:rsidRDefault="00C06C7A" w:rsidP="00981F1F">
            <w:pPr>
              <w:snapToGrid w:val="0"/>
              <w:jc w:val="center"/>
            </w:pPr>
            <w:r>
              <w:t>20</w:t>
            </w:r>
            <w:r w:rsidR="00BF0693">
              <w:t xml:space="preserve">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AD7" w:rsidRPr="00A1289D" w:rsidRDefault="00230599" w:rsidP="00981F1F">
            <w:pPr>
              <w:snapToGrid w:val="0"/>
              <w:jc w:val="center"/>
            </w:pPr>
            <w:r>
              <w:t>Соответствие занимаемой должности</w:t>
            </w:r>
          </w:p>
          <w:p w:rsidR="00823AD7" w:rsidRPr="00A1289D" w:rsidRDefault="00823AD7" w:rsidP="00981F1F">
            <w:pPr>
              <w:jc w:val="center"/>
            </w:pPr>
          </w:p>
        </w:tc>
      </w:tr>
    </w:tbl>
    <w:p w:rsidR="00026EFE" w:rsidRPr="00A1289D" w:rsidRDefault="00026EFE" w:rsidP="00392E0A">
      <w:pPr>
        <w:jc w:val="both"/>
      </w:pPr>
    </w:p>
    <w:p w:rsidR="00823AD7" w:rsidRPr="00622295" w:rsidRDefault="00622295" w:rsidP="00823AD7">
      <w:pPr>
        <w:tabs>
          <w:tab w:val="left" w:pos="3000"/>
          <w:tab w:val="center" w:pos="5593"/>
        </w:tabs>
        <w:jc w:val="both"/>
        <w:rPr>
          <w:b/>
          <w:i/>
          <w:sz w:val="28"/>
          <w:szCs w:val="28"/>
          <w:u w:val="single"/>
        </w:rPr>
      </w:pPr>
      <w:r w:rsidRPr="00622295">
        <w:rPr>
          <w:b/>
          <w:i/>
          <w:sz w:val="28"/>
          <w:szCs w:val="28"/>
          <w:u w:val="single"/>
        </w:rPr>
        <w:t>13</w:t>
      </w:r>
      <w:r w:rsidR="00823AD7" w:rsidRPr="00622295">
        <w:rPr>
          <w:b/>
          <w:i/>
          <w:sz w:val="28"/>
          <w:szCs w:val="28"/>
          <w:u w:val="single"/>
        </w:rPr>
        <w:t>. Концепция развития учреждения. Программа развития.</w:t>
      </w:r>
    </w:p>
    <w:p w:rsidR="00823AD7" w:rsidRPr="00A1289D" w:rsidRDefault="00823AD7" w:rsidP="00823AD7">
      <w:pPr>
        <w:widowControl w:val="0"/>
        <w:ind w:firstLine="708"/>
        <w:jc w:val="both"/>
      </w:pPr>
      <w:r w:rsidRPr="00A1289D">
        <w:t>Современн</w:t>
      </w:r>
      <w:r w:rsidR="00243F01" w:rsidRPr="00A1289D">
        <w:t>ое дошкольное учреждение</w:t>
      </w:r>
      <w:r w:rsidRPr="00A1289D">
        <w:t xml:space="preserve"> не может развиваться без четко выстроенного прогноза, устремленного в будущее. Коллектив </w:t>
      </w:r>
      <w:r w:rsidR="00243F01" w:rsidRPr="00A1289D">
        <w:t xml:space="preserve">ДОУ </w:t>
      </w:r>
      <w:r w:rsidRPr="00A1289D">
        <w:t>поставил перед собой сложную задачу – выстроить и реализовать модель</w:t>
      </w:r>
      <w:r w:rsidR="00243F01" w:rsidRPr="00A1289D">
        <w:t xml:space="preserve"> ДОУ. </w:t>
      </w:r>
    </w:p>
    <w:p w:rsidR="00823AD7" w:rsidRPr="00A1289D" w:rsidRDefault="00823AD7" w:rsidP="00823AD7">
      <w:pPr>
        <w:ind w:firstLine="360"/>
        <w:jc w:val="both"/>
      </w:pPr>
      <w:r w:rsidRPr="00A1289D">
        <w:rPr>
          <w:rFonts w:eastAsia="Lucida Sans Unicode" w:cs="Tahoma"/>
          <w:lang w:bidi="ru-RU"/>
        </w:rPr>
        <w:tab/>
      </w:r>
      <w:r w:rsidRPr="00A1289D">
        <w:t>Документом, отражающим перспективы развития системы образования в</w:t>
      </w:r>
      <w:r w:rsidR="00243F01" w:rsidRPr="00A1289D">
        <w:t xml:space="preserve"> </w:t>
      </w:r>
      <w:proofErr w:type="gramStart"/>
      <w:r w:rsidR="00243F01" w:rsidRPr="00A1289D">
        <w:t>ДОУ</w:t>
      </w:r>
      <w:r w:rsidRPr="00A1289D">
        <w:t>,  является</w:t>
      </w:r>
      <w:proofErr w:type="gramEnd"/>
      <w:r w:rsidRPr="00A1289D">
        <w:t xml:space="preserve">  Программа развития </w:t>
      </w:r>
      <w:r w:rsidR="00BF0693">
        <w:t xml:space="preserve">МАДОУ детский сад №2 «Тополек» общеразвивающего вида. </w:t>
      </w:r>
      <w:r w:rsidRPr="00A1289D">
        <w:t xml:space="preserve">Основной стратегической целью программы является обеспечение условий для удовлетворения потребностей </w:t>
      </w:r>
      <w:r w:rsidR="00243F01" w:rsidRPr="00A1289D">
        <w:t xml:space="preserve">воспитанников </w:t>
      </w:r>
      <w:r w:rsidRPr="00A1289D">
        <w:t xml:space="preserve">и их родителей в качественном образовании путем создания новой технологии управления, обновления структуры и содержания образования. </w:t>
      </w:r>
    </w:p>
    <w:p w:rsidR="00823AD7" w:rsidRPr="00A1289D" w:rsidRDefault="00823AD7" w:rsidP="00823AD7">
      <w:pPr>
        <w:ind w:firstLine="360"/>
        <w:jc w:val="both"/>
        <w:rPr>
          <w:u w:val="single"/>
        </w:rPr>
      </w:pPr>
      <w:r w:rsidRPr="00A1289D">
        <w:rPr>
          <w:u w:val="single"/>
        </w:rPr>
        <w:t>Стратегические задачи:</w:t>
      </w:r>
    </w:p>
    <w:p w:rsidR="00823AD7" w:rsidRPr="00A1289D" w:rsidRDefault="00823AD7" w:rsidP="00F962AB">
      <w:pPr>
        <w:numPr>
          <w:ilvl w:val="0"/>
          <w:numId w:val="10"/>
        </w:numPr>
        <w:jc w:val="both"/>
      </w:pPr>
      <w:r w:rsidRPr="00A1289D">
        <w:t>совершенствование содержания и технологий образования;</w:t>
      </w:r>
    </w:p>
    <w:p w:rsidR="00823AD7" w:rsidRPr="00A1289D" w:rsidRDefault="00823AD7" w:rsidP="00F962AB">
      <w:pPr>
        <w:numPr>
          <w:ilvl w:val="0"/>
          <w:numId w:val="10"/>
        </w:numPr>
        <w:jc w:val="both"/>
      </w:pPr>
      <w:r w:rsidRPr="00A1289D">
        <w:t>повышение эффективности управления учебно-воспитательным процессом;</w:t>
      </w:r>
    </w:p>
    <w:p w:rsidR="00823AD7" w:rsidRPr="00A1289D" w:rsidRDefault="00823AD7" w:rsidP="00F962AB">
      <w:pPr>
        <w:numPr>
          <w:ilvl w:val="0"/>
          <w:numId w:val="10"/>
        </w:numPr>
        <w:jc w:val="both"/>
      </w:pPr>
      <w:r w:rsidRPr="00A1289D">
        <w:t>определение социальных и психолого-педагогических условий, необходимых для реализации Программы.</w:t>
      </w:r>
    </w:p>
    <w:p w:rsidR="00823AD7" w:rsidRPr="00A1289D" w:rsidRDefault="00C0549B" w:rsidP="00F962AB">
      <w:pPr>
        <w:numPr>
          <w:ilvl w:val="0"/>
          <w:numId w:val="11"/>
        </w:numPr>
        <w:jc w:val="both"/>
      </w:pPr>
      <w:r w:rsidRPr="00A1289D">
        <w:t>Оценка эффективности программных мероприятий. Подведение итогов реализации программы развития, обобщение опыта. Выявление проблемных зон и подготовка новой программы развития.</w:t>
      </w:r>
    </w:p>
    <w:p w:rsidR="00823AD7" w:rsidRPr="00A1289D" w:rsidRDefault="00823AD7" w:rsidP="00823AD7">
      <w:pPr>
        <w:ind w:firstLine="708"/>
        <w:jc w:val="both"/>
      </w:pPr>
      <w:r w:rsidRPr="00A1289D">
        <w:t>Программа призвана укрепить целостность системы образования, повысить качество её жизнедеятельности, определить перспективные пути обновления образовательных структур, представить модель будущего состояния и развития системы образования.</w:t>
      </w:r>
    </w:p>
    <w:p w:rsidR="00BF0693" w:rsidRDefault="00823AD7" w:rsidP="00243F01">
      <w:pPr>
        <w:jc w:val="both"/>
      </w:pPr>
      <w:r w:rsidRPr="00A1289D">
        <w:lastRenderedPageBreak/>
        <w:t xml:space="preserve">    </w:t>
      </w:r>
    </w:p>
    <w:p w:rsidR="00F70DD4" w:rsidRDefault="00F70DD4" w:rsidP="00243F01">
      <w:pPr>
        <w:jc w:val="both"/>
      </w:pPr>
    </w:p>
    <w:p w:rsidR="00823AD7" w:rsidRPr="00622295" w:rsidRDefault="00622295" w:rsidP="00823AD7">
      <w:pPr>
        <w:tabs>
          <w:tab w:val="left" w:pos="2535"/>
        </w:tabs>
        <w:jc w:val="both"/>
        <w:rPr>
          <w:b/>
          <w:sz w:val="28"/>
          <w:szCs w:val="28"/>
          <w:u w:val="single"/>
        </w:rPr>
      </w:pPr>
      <w:r w:rsidRPr="00622295">
        <w:rPr>
          <w:b/>
          <w:iCs/>
          <w:sz w:val="28"/>
          <w:szCs w:val="28"/>
          <w:u w:val="single"/>
        </w:rPr>
        <w:t>14.</w:t>
      </w:r>
      <w:r w:rsidR="00823AD7" w:rsidRPr="00622295">
        <w:rPr>
          <w:b/>
          <w:iCs/>
          <w:sz w:val="28"/>
          <w:szCs w:val="28"/>
          <w:u w:val="single"/>
        </w:rPr>
        <w:t xml:space="preserve"> </w:t>
      </w:r>
      <w:r w:rsidR="00823AD7" w:rsidRPr="00622295">
        <w:rPr>
          <w:b/>
          <w:sz w:val="28"/>
          <w:szCs w:val="28"/>
          <w:u w:val="single"/>
        </w:rPr>
        <w:t xml:space="preserve"> Кадровое обеспечение. Система повышения квалификации.</w:t>
      </w:r>
    </w:p>
    <w:p w:rsidR="00823AD7" w:rsidRPr="00A1289D" w:rsidRDefault="00823AD7" w:rsidP="00823AD7">
      <w:pPr>
        <w:tabs>
          <w:tab w:val="left" w:pos="2535"/>
        </w:tabs>
        <w:jc w:val="both"/>
        <w:rPr>
          <w:b/>
          <w:i/>
        </w:rPr>
      </w:pPr>
    </w:p>
    <w:p w:rsidR="00823AD7" w:rsidRDefault="00622295" w:rsidP="00823AD7">
      <w:pPr>
        <w:tabs>
          <w:tab w:val="left" w:pos="2535"/>
        </w:tabs>
        <w:jc w:val="both"/>
        <w:rPr>
          <w:b/>
          <w:i/>
        </w:rPr>
      </w:pPr>
      <w:r>
        <w:rPr>
          <w:b/>
          <w:i/>
        </w:rPr>
        <w:t>14</w:t>
      </w:r>
      <w:r w:rsidR="00ED555C" w:rsidRPr="00A1289D">
        <w:rPr>
          <w:b/>
          <w:i/>
        </w:rPr>
        <w:t>.1</w:t>
      </w:r>
      <w:r w:rsidR="00823AD7" w:rsidRPr="00A1289D">
        <w:rPr>
          <w:b/>
          <w:i/>
        </w:rPr>
        <w:t xml:space="preserve"> Сведения о педагогических работниках </w:t>
      </w:r>
    </w:p>
    <w:p w:rsidR="001B678D" w:rsidRPr="001B678D" w:rsidRDefault="001B678D" w:rsidP="001B678D">
      <w:r w:rsidRPr="001B678D">
        <w:t>Качественный состав педагогических кадров по стажу работы:</w:t>
      </w:r>
    </w:p>
    <w:p w:rsidR="001B678D" w:rsidRPr="001B678D" w:rsidRDefault="001B678D" w:rsidP="001B678D"/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5"/>
      </w:tblGrid>
      <w:tr w:rsidR="001B678D" w:rsidRPr="001B678D" w:rsidTr="001B678D">
        <w:tc>
          <w:tcPr>
            <w:tcW w:w="3474" w:type="dxa"/>
          </w:tcPr>
          <w:p w:rsidR="001B678D" w:rsidRPr="001B678D" w:rsidRDefault="001B678D" w:rsidP="001B678D">
            <w:r w:rsidRPr="001B678D">
              <w:rPr>
                <w:b/>
                <w:bCs/>
                <w:i/>
                <w:iCs/>
              </w:rPr>
              <w:t>Педагогический стаж</w:t>
            </w:r>
          </w:p>
        </w:tc>
        <w:tc>
          <w:tcPr>
            <w:tcW w:w="3474" w:type="dxa"/>
          </w:tcPr>
          <w:p w:rsidR="001B678D" w:rsidRPr="001B678D" w:rsidRDefault="001B678D" w:rsidP="001B678D">
            <w:pPr>
              <w:jc w:val="center"/>
            </w:pPr>
            <w:r w:rsidRPr="001B678D">
              <w:rPr>
                <w:b/>
                <w:bCs/>
                <w:i/>
                <w:iCs/>
              </w:rPr>
              <w:t>Количество сотрудников</w:t>
            </w:r>
          </w:p>
        </w:tc>
        <w:tc>
          <w:tcPr>
            <w:tcW w:w="3475" w:type="dxa"/>
          </w:tcPr>
          <w:p w:rsidR="001B678D" w:rsidRPr="001B678D" w:rsidRDefault="001B678D" w:rsidP="001B678D">
            <w:pPr>
              <w:jc w:val="center"/>
            </w:pPr>
            <w:r w:rsidRPr="001B678D">
              <w:t>%</w:t>
            </w:r>
          </w:p>
        </w:tc>
      </w:tr>
      <w:tr w:rsidR="006F32A3" w:rsidRPr="001B678D" w:rsidTr="001B678D">
        <w:tc>
          <w:tcPr>
            <w:tcW w:w="3474" w:type="dxa"/>
          </w:tcPr>
          <w:p w:rsidR="006F32A3" w:rsidRPr="006F32A3" w:rsidRDefault="006F32A3" w:rsidP="001B678D">
            <w:pPr>
              <w:rPr>
                <w:bCs/>
                <w:iCs/>
              </w:rPr>
            </w:pPr>
            <w:r w:rsidRPr="006F32A3">
              <w:rPr>
                <w:bCs/>
                <w:iCs/>
              </w:rPr>
              <w:t>До 3 лет</w:t>
            </w:r>
          </w:p>
        </w:tc>
        <w:tc>
          <w:tcPr>
            <w:tcW w:w="3474" w:type="dxa"/>
          </w:tcPr>
          <w:p w:rsidR="006F32A3" w:rsidRPr="006F32A3" w:rsidRDefault="006F32A3" w:rsidP="001B678D">
            <w:pPr>
              <w:jc w:val="center"/>
              <w:rPr>
                <w:bCs/>
                <w:iCs/>
              </w:rPr>
            </w:pPr>
            <w:r w:rsidRPr="006F32A3">
              <w:rPr>
                <w:bCs/>
                <w:iCs/>
              </w:rPr>
              <w:t>1</w:t>
            </w:r>
          </w:p>
        </w:tc>
        <w:tc>
          <w:tcPr>
            <w:tcW w:w="3475" w:type="dxa"/>
          </w:tcPr>
          <w:p w:rsidR="006F32A3" w:rsidRPr="001B678D" w:rsidRDefault="006F32A3" w:rsidP="001B678D">
            <w:pPr>
              <w:jc w:val="center"/>
            </w:pPr>
            <w:r>
              <w:t>5 %</w:t>
            </w:r>
          </w:p>
        </w:tc>
      </w:tr>
      <w:tr w:rsidR="001B678D" w:rsidRPr="001B678D" w:rsidTr="001B678D">
        <w:tc>
          <w:tcPr>
            <w:tcW w:w="3474" w:type="dxa"/>
          </w:tcPr>
          <w:p w:rsidR="001B678D" w:rsidRPr="001B678D" w:rsidRDefault="001B678D" w:rsidP="001B678D">
            <w:r w:rsidRPr="001B678D">
              <w:t>от 3 –до 5 лет</w:t>
            </w:r>
          </w:p>
        </w:tc>
        <w:tc>
          <w:tcPr>
            <w:tcW w:w="3474" w:type="dxa"/>
          </w:tcPr>
          <w:p w:rsidR="001B678D" w:rsidRPr="001B678D" w:rsidRDefault="001B678D" w:rsidP="001B678D">
            <w:pPr>
              <w:jc w:val="center"/>
            </w:pPr>
            <w:r w:rsidRPr="001B678D">
              <w:t>1</w:t>
            </w:r>
          </w:p>
        </w:tc>
        <w:tc>
          <w:tcPr>
            <w:tcW w:w="3475" w:type="dxa"/>
          </w:tcPr>
          <w:p w:rsidR="001B678D" w:rsidRPr="001B678D" w:rsidRDefault="006F32A3" w:rsidP="001B678D">
            <w:pPr>
              <w:jc w:val="center"/>
            </w:pPr>
            <w:r>
              <w:t xml:space="preserve">5 </w:t>
            </w:r>
            <w:r w:rsidR="001B678D" w:rsidRPr="001B678D">
              <w:t>%</w:t>
            </w:r>
          </w:p>
        </w:tc>
      </w:tr>
      <w:tr w:rsidR="001B678D" w:rsidRPr="001B678D" w:rsidTr="001B678D">
        <w:tc>
          <w:tcPr>
            <w:tcW w:w="3474" w:type="dxa"/>
          </w:tcPr>
          <w:p w:rsidR="001B678D" w:rsidRPr="001B678D" w:rsidRDefault="001B678D" w:rsidP="001B678D">
            <w:r w:rsidRPr="001B678D">
              <w:t>от 5 – до 10 лет</w:t>
            </w:r>
          </w:p>
        </w:tc>
        <w:tc>
          <w:tcPr>
            <w:tcW w:w="3474" w:type="dxa"/>
          </w:tcPr>
          <w:p w:rsidR="001B678D" w:rsidRPr="001B678D" w:rsidRDefault="00117176" w:rsidP="001B678D">
            <w:pPr>
              <w:jc w:val="center"/>
            </w:pPr>
            <w:r>
              <w:t>1</w:t>
            </w:r>
          </w:p>
        </w:tc>
        <w:tc>
          <w:tcPr>
            <w:tcW w:w="3475" w:type="dxa"/>
          </w:tcPr>
          <w:p w:rsidR="001B678D" w:rsidRPr="001B678D" w:rsidRDefault="006F32A3" w:rsidP="001B678D">
            <w:pPr>
              <w:jc w:val="center"/>
            </w:pPr>
            <w:r>
              <w:t>5</w:t>
            </w:r>
            <w:r w:rsidR="00015742">
              <w:t xml:space="preserve"> </w:t>
            </w:r>
            <w:r w:rsidR="001B678D" w:rsidRPr="001B678D">
              <w:t>%</w:t>
            </w:r>
          </w:p>
        </w:tc>
      </w:tr>
      <w:tr w:rsidR="001B678D" w:rsidRPr="001B678D" w:rsidTr="001B678D">
        <w:tc>
          <w:tcPr>
            <w:tcW w:w="3474" w:type="dxa"/>
          </w:tcPr>
          <w:p w:rsidR="001B678D" w:rsidRPr="001B678D" w:rsidRDefault="001B678D" w:rsidP="001B678D">
            <w:r w:rsidRPr="001B678D">
              <w:t>от 10 до 15 лет</w:t>
            </w:r>
          </w:p>
        </w:tc>
        <w:tc>
          <w:tcPr>
            <w:tcW w:w="3474" w:type="dxa"/>
          </w:tcPr>
          <w:p w:rsidR="001B678D" w:rsidRPr="001B678D" w:rsidRDefault="00117176" w:rsidP="001B678D">
            <w:pPr>
              <w:jc w:val="center"/>
            </w:pPr>
            <w:r>
              <w:t>4</w:t>
            </w:r>
          </w:p>
        </w:tc>
        <w:tc>
          <w:tcPr>
            <w:tcW w:w="3475" w:type="dxa"/>
          </w:tcPr>
          <w:p w:rsidR="001B678D" w:rsidRPr="001B678D" w:rsidRDefault="006F32A3" w:rsidP="001B678D">
            <w:pPr>
              <w:jc w:val="center"/>
            </w:pPr>
            <w:r>
              <w:t xml:space="preserve">23  </w:t>
            </w:r>
            <w:r w:rsidR="001B678D" w:rsidRPr="001B678D">
              <w:t>%</w:t>
            </w:r>
          </w:p>
        </w:tc>
      </w:tr>
      <w:tr w:rsidR="001B678D" w:rsidRPr="001B678D" w:rsidTr="001B678D">
        <w:tc>
          <w:tcPr>
            <w:tcW w:w="3474" w:type="dxa"/>
          </w:tcPr>
          <w:p w:rsidR="001B678D" w:rsidRPr="001B678D" w:rsidRDefault="001B678D" w:rsidP="001B678D">
            <w:r w:rsidRPr="001B678D">
              <w:t>от 15 до 20 лет</w:t>
            </w:r>
          </w:p>
        </w:tc>
        <w:tc>
          <w:tcPr>
            <w:tcW w:w="3474" w:type="dxa"/>
          </w:tcPr>
          <w:p w:rsidR="001B678D" w:rsidRPr="001B678D" w:rsidRDefault="006F32A3" w:rsidP="001B678D">
            <w:pPr>
              <w:jc w:val="center"/>
            </w:pPr>
            <w:r>
              <w:t>0</w:t>
            </w:r>
          </w:p>
        </w:tc>
        <w:tc>
          <w:tcPr>
            <w:tcW w:w="3475" w:type="dxa"/>
          </w:tcPr>
          <w:p w:rsidR="001B678D" w:rsidRPr="001B678D" w:rsidRDefault="00117176" w:rsidP="001B678D">
            <w:pPr>
              <w:jc w:val="center"/>
            </w:pPr>
            <w:r>
              <w:t xml:space="preserve">0 </w:t>
            </w:r>
            <w:r w:rsidR="001B678D" w:rsidRPr="001B678D">
              <w:t>%</w:t>
            </w:r>
          </w:p>
        </w:tc>
      </w:tr>
      <w:tr w:rsidR="001B678D" w:rsidRPr="001B678D" w:rsidTr="001B678D">
        <w:tc>
          <w:tcPr>
            <w:tcW w:w="3474" w:type="dxa"/>
          </w:tcPr>
          <w:p w:rsidR="001B678D" w:rsidRPr="001B678D" w:rsidRDefault="001B678D" w:rsidP="001B678D">
            <w:r w:rsidRPr="001B678D">
              <w:t>От 20 и более</w:t>
            </w:r>
          </w:p>
        </w:tc>
        <w:tc>
          <w:tcPr>
            <w:tcW w:w="3474" w:type="dxa"/>
          </w:tcPr>
          <w:p w:rsidR="001B678D" w:rsidRPr="001B678D" w:rsidRDefault="001B678D" w:rsidP="001B678D">
            <w:pPr>
              <w:jc w:val="center"/>
            </w:pPr>
            <w:r w:rsidRPr="001B678D">
              <w:t>11</w:t>
            </w:r>
          </w:p>
        </w:tc>
        <w:tc>
          <w:tcPr>
            <w:tcW w:w="3475" w:type="dxa"/>
          </w:tcPr>
          <w:p w:rsidR="001B678D" w:rsidRPr="001B678D" w:rsidRDefault="006F32A3" w:rsidP="001B678D">
            <w:pPr>
              <w:jc w:val="center"/>
            </w:pPr>
            <w:r>
              <w:t xml:space="preserve">62 </w:t>
            </w:r>
            <w:r w:rsidR="00015742">
              <w:t xml:space="preserve"> </w:t>
            </w:r>
            <w:r w:rsidR="001B678D" w:rsidRPr="001B678D">
              <w:t>%</w:t>
            </w:r>
          </w:p>
        </w:tc>
      </w:tr>
    </w:tbl>
    <w:p w:rsidR="001B678D" w:rsidRPr="001B678D" w:rsidRDefault="001B678D" w:rsidP="001B678D"/>
    <w:p w:rsidR="001B678D" w:rsidRPr="00E24D49" w:rsidRDefault="001B678D" w:rsidP="001B678D">
      <w:r w:rsidRPr="00E24D49">
        <w:t>Качественный состав педагогических кадров по образованию</w:t>
      </w:r>
    </w:p>
    <w:p w:rsidR="001B678D" w:rsidRPr="00E24D49" w:rsidRDefault="001B678D" w:rsidP="001B678D">
      <w:pPr>
        <w:rPr>
          <w:b/>
          <w:i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5"/>
      </w:tblGrid>
      <w:tr w:rsidR="006F32A3" w:rsidRPr="001B678D" w:rsidTr="001B678D">
        <w:tc>
          <w:tcPr>
            <w:tcW w:w="3474" w:type="dxa"/>
          </w:tcPr>
          <w:p w:rsidR="001B678D" w:rsidRPr="001B678D" w:rsidRDefault="001B678D" w:rsidP="001B678D">
            <w:pPr>
              <w:jc w:val="center"/>
            </w:pPr>
            <w:r w:rsidRPr="001B678D">
              <w:rPr>
                <w:b/>
                <w:bCs/>
                <w:i/>
                <w:iCs/>
              </w:rPr>
              <w:t>Образование</w:t>
            </w:r>
          </w:p>
        </w:tc>
        <w:tc>
          <w:tcPr>
            <w:tcW w:w="3474" w:type="dxa"/>
          </w:tcPr>
          <w:p w:rsidR="001B678D" w:rsidRPr="001B678D" w:rsidRDefault="001B678D" w:rsidP="001B678D">
            <w:pPr>
              <w:jc w:val="center"/>
            </w:pPr>
            <w:r w:rsidRPr="001B678D">
              <w:rPr>
                <w:b/>
                <w:bCs/>
                <w:i/>
                <w:iCs/>
              </w:rPr>
              <w:t>Количество сотрудников</w:t>
            </w:r>
          </w:p>
        </w:tc>
        <w:tc>
          <w:tcPr>
            <w:tcW w:w="3475" w:type="dxa"/>
          </w:tcPr>
          <w:p w:rsidR="001B678D" w:rsidRPr="001B678D" w:rsidRDefault="001B678D" w:rsidP="001B678D">
            <w:pPr>
              <w:jc w:val="center"/>
            </w:pPr>
            <w:r w:rsidRPr="001B678D">
              <w:t>%</w:t>
            </w:r>
          </w:p>
        </w:tc>
      </w:tr>
      <w:tr w:rsidR="006F32A3" w:rsidRPr="001B678D" w:rsidTr="001B678D">
        <w:tc>
          <w:tcPr>
            <w:tcW w:w="3474" w:type="dxa"/>
          </w:tcPr>
          <w:p w:rsidR="001B678D" w:rsidRPr="001B678D" w:rsidRDefault="001B678D" w:rsidP="001B678D">
            <w:pPr>
              <w:pStyle w:val="af4"/>
              <w:shd w:val="clear" w:color="auto" w:fill="FFFFFF"/>
            </w:pPr>
            <w:r w:rsidRPr="001B678D">
              <w:t>Высшее</w:t>
            </w:r>
          </w:p>
        </w:tc>
        <w:tc>
          <w:tcPr>
            <w:tcW w:w="3474" w:type="dxa"/>
          </w:tcPr>
          <w:p w:rsidR="001B678D" w:rsidRPr="001B678D" w:rsidRDefault="001B678D" w:rsidP="001B678D">
            <w:r w:rsidRPr="001B678D">
              <w:t>1</w:t>
            </w:r>
            <w:r w:rsidR="00C5126A">
              <w:t>5</w:t>
            </w:r>
          </w:p>
        </w:tc>
        <w:tc>
          <w:tcPr>
            <w:tcW w:w="3475" w:type="dxa"/>
          </w:tcPr>
          <w:p w:rsidR="001B678D" w:rsidRPr="001B678D" w:rsidRDefault="00C5126A" w:rsidP="001B678D">
            <w:pPr>
              <w:jc w:val="center"/>
            </w:pPr>
            <w:r>
              <w:t>83</w:t>
            </w:r>
            <w:r w:rsidR="001B678D" w:rsidRPr="001B678D">
              <w:t>%</w:t>
            </w:r>
          </w:p>
        </w:tc>
      </w:tr>
      <w:tr w:rsidR="006F32A3" w:rsidRPr="001B678D" w:rsidTr="001B678D">
        <w:tc>
          <w:tcPr>
            <w:tcW w:w="3474" w:type="dxa"/>
          </w:tcPr>
          <w:p w:rsidR="001B678D" w:rsidRPr="001B678D" w:rsidRDefault="001B678D" w:rsidP="001B678D">
            <w:pPr>
              <w:pStyle w:val="af4"/>
              <w:shd w:val="clear" w:color="auto" w:fill="FFFFFF"/>
            </w:pPr>
            <w:r w:rsidRPr="001B678D">
              <w:t>Среднее специальное дошкольное</w:t>
            </w:r>
          </w:p>
        </w:tc>
        <w:tc>
          <w:tcPr>
            <w:tcW w:w="3474" w:type="dxa"/>
          </w:tcPr>
          <w:p w:rsidR="001B678D" w:rsidRPr="001B678D" w:rsidRDefault="00867FC2" w:rsidP="001B678D">
            <w:r>
              <w:t>3</w:t>
            </w:r>
          </w:p>
        </w:tc>
        <w:tc>
          <w:tcPr>
            <w:tcW w:w="3475" w:type="dxa"/>
          </w:tcPr>
          <w:p w:rsidR="001B678D" w:rsidRPr="001B678D" w:rsidRDefault="00C5126A" w:rsidP="001B678D">
            <w:pPr>
              <w:jc w:val="center"/>
            </w:pPr>
            <w:r>
              <w:t>17</w:t>
            </w:r>
            <w:r w:rsidR="001B678D" w:rsidRPr="001B678D">
              <w:t>%</w:t>
            </w:r>
          </w:p>
        </w:tc>
      </w:tr>
      <w:tr w:rsidR="006F32A3" w:rsidRPr="001B678D" w:rsidTr="001B678D">
        <w:tc>
          <w:tcPr>
            <w:tcW w:w="3474" w:type="dxa"/>
          </w:tcPr>
          <w:p w:rsidR="001B678D" w:rsidRPr="001B678D" w:rsidRDefault="001B678D" w:rsidP="001B678D">
            <w:pPr>
              <w:pStyle w:val="af4"/>
              <w:shd w:val="clear" w:color="auto" w:fill="FFFFFF"/>
            </w:pPr>
            <w:r w:rsidRPr="001B678D">
              <w:t>Среднее специальное не дошкольное</w:t>
            </w:r>
          </w:p>
        </w:tc>
        <w:tc>
          <w:tcPr>
            <w:tcW w:w="3474" w:type="dxa"/>
          </w:tcPr>
          <w:p w:rsidR="001B678D" w:rsidRPr="001B678D" w:rsidRDefault="001B678D" w:rsidP="001B678D">
            <w:r w:rsidRPr="001B678D">
              <w:t>-</w:t>
            </w:r>
          </w:p>
        </w:tc>
        <w:tc>
          <w:tcPr>
            <w:tcW w:w="3475" w:type="dxa"/>
          </w:tcPr>
          <w:p w:rsidR="001B678D" w:rsidRPr="001B678D" w:rsidRDefault="001B678D" w:rsidP="001B678D">
            <w:r w:rsidRPr="001B678D">
              <w:t>-</w:t>
            </w:r>
          </w:p>
        </w:tc>
      </w:tr>
      <w:tr w:rsidR="006F32A3" w:rsidRPr="001B678D" w:rsidTr="001B678D">
        <w:tc>
          <w:tcPr>
            <w:tcW w:w="3474" w:type="dxa"/>
          </w:tcPr>
          <w:p w:rsidR="001B678D" w:rsidRPr="001B678D" w:rsidRDefault="001B678D" w:rsidP="001B678D">
            <w:pPr>
              <w:pStyle w:val="af4"/>
              <w:shd w:val="clear" w:color="auto" w:fill="FFFFFF"/>
            </w:pPr>
            <w:r w:rsidRPr="001B678D">
              <w:t>Среднее</w:t>
            </w:r>
          </w:p>
        </w:tc>
        <w:tc>
          <w:tcPr>
            <w:tcW w:w="3474" w:type="dxa"/>
          </w:tcPr>
          <w:p w:rsidR="001B678D" w:rsidRPr="001B678D" w:rsidRDefault="001B678D" w:rsidP="001B678D">
            <w:r w:rsidRPr="001B678D">
              <w:t>-</w:t>
            </w:r>
          </w:p>
        </w:tc>
        <w:tc>
          <w:tcPr>
            <w:tcW w:w="3475" w:type="dxa"/>
          </w:tcPr>
          <w:p w:rsidR="001B678D" w:rsidRPr="001B678D" w:rsidRDefault="001B678D" w:rsidP="001B678D">
            <w:r w:rsidRPr="001B678D">
              <w:t>-</w:t>
            </w:r>
          </w:p>
        </w:tc>
      </w:tr>
    </w:tbl>
    <w:p w:rsidR="001B678D" w:rsidRPr="001B678D" w:rsidRDefault="001B678D" w:rsidP="001B678D"/>
    <w:p w:rsidR="004F5179" w:rsidRDefault="004F5179" w:rsidP="001B678D"/>
    <w:p w:rsidR="004F5179" w:rsidRDefault="004F5179" w:rsidP="001B678D"/>
    <w:p w:rsidR="004F5179" w:rsidRDefault="004F5179" w:rsidP="001B678D"/>
    <w:p w:rsidR="004F5179" w:rsidRDefault="004F5179" w:rsidP="001B678D"/>
    <w:p w:rsidR="001B678D" w:rsidRDefault="001B678D" w:rsidP="001B678D">
      <w:r w:rsidRPr="001B678D">
        <w:lastRenderedPageBreak/>
        <w:t>Качественный состав педагогических кадров по квалификационным категориям</w:t>
      </w:r>
    </w:p>
    <w:p w:rsidR="00B96176" w:rsidRPr="001B678D" w:rsidRDefault="00B96176" w:rsidP="001B678D"/>
    <w:tbl>
      <w:tblPr>
        <w:tblW w:w="14203" w:type="dxa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8"/>
        <w:gridCol w:w="2412"/>
        <w:gridCol w:w="2290"/>
        <w:gridCol w:w="1265"/>
        <w:gridCol w:w="1318"/>
        <w:gridCol w:w="2548"/>
        <w:gridCol w:w="1829"/>
        <w:gridCol w:w="1933"/>
      </w:tblGrid>
      <w:tr w:rsidR="00B96176" w:rsidRPr="00A21333" w:rsidTr="005404EE">
        <w:tc>
          <w:tcPr>
            <w:tcW w:w="608" w:type="dxa"/>
            <w:vMerge w:val="restart"/>
          </w:tcPr>
          <w:p w:rsidR="00B96176" w:rsidRPr="00A21333" w:rsidRDefault="00B96176" w:rsidP="005404EE">
            <w:pPr>
              <w:jc w:val="both"/>
            </w:pPr>
          </w:p>
          <w:p w:rsidR="00B96176" w:rsidRPr="00A21333" w:rsidRDefault="00B96176" w:rsidP="005404EE">
            <w:pPr>
              <w:jc w:val="both"/>
            </w:pPr>
          </w:p>
          <w:p w:rsidR="00B96176" w:rsidRPr="00A21333" w:rsidRDefault="00B96176" w:rsidP="005404EE">
            <w:pPr>
              <w:jc w:val="both"/>
            </w:pPr>
          </w:p>
          <w:p w:rsidR="00B96176" w:rsidRPr="00A21333" w:rsidRDefault="00B96176" w:rsidP="005404EE">
            <w:pPr>
              <w:jc w:val="both"/>
            </w:pPr>
            <w:r w:rsidRPr="00A21333">
              <w:t>№</w:t>
            </w:r>
          </w:p>
        </w:tc>
        <w:tc>
          <w:tcPr>
            <w:tcW w:w="2412" w:type="dxa"/>
            <w:vMerge w:val="restart"/>
          </w:tcPr>
          <w:p w:rsidR="00B96176" w:rsidRPr="00A21333" w:rsidRDefault="00B96176" w:rsidP="005404EE">
            <w:pPr>
              <w:jc w:val="both"/>
            </w:pPr>
            <w:r w:rsidRPr="00A21333">
              <w:t>ФИО учителя</w:t>
            </w:r>
          </w:p>
        </w:tc>
        <w:tc>
          <w:tcPr>
            <w:tcW w:w="2290" w:type="dxa"/>
            <w:vMerge w:val="restart"/>
          </w:tcPr>
          <w:p w:rsidR="00B96176" w:rsidRPr="00A21333" w:rsidRDefault="00B96176" w:rsidP="005404EE">
            <w:pPr>
              <w:jc w:val="both"/>
            </w:pPr>
            <w:r w:rsidRPr="00A21333">
              <w:t>ОО</w:t>
            </w:r>
          </w:p>
        </w:tc>
        <w:tc>
          <w:tcPr>
            <w:tcW w:w="2583" w:type="dxa"/>
            <w:gridSpan w:val="2"/>
          </w:tcPr>
          <w:p w:rsidR="00B96176" w:rsidRPr="00A21333" w:rsidRDefault="00B96176" w:rsidP="005404EE">
            <w:pPr>
              <w:jc w:val="both"/>
            </w:pPr>
            <w:r w:rsidRPr="00A21333">
              <w:t>Квалификационная категория</w:t>
            </w:r>
          </w:p>
        </w:tc>
        <w:tc>
          <w:tcPr>
            <w:tcW w:w="2548" w:type="dxa"/>
            <w:vMerge w:val="restart"/>
          </w:tcPr>
          <w:p w:rsidR="00B96176" w:rsidRPr="00A21333" w:rsidRDefault="00B96176" w:rsidP="005404EE">
            <w:pPr>
              <w:jc w:val="both"/>
            </w:pPr>
            <w:r w:rsidRPr="00A21333">
              <w:t>Срок установления действующей категории</w:t>
            </w:r>
          </w:p>
        </w:tc>
        <w:tc>
          <w:tcPr>
            <w:tcW w:w="1829" w:type="dxa"/>
            <w:vMerge w:val="restart"/>
          </w:tcPr>
          <w:p w:rsidR="00B96176" w:rsidRPr="00A21333" w:rsidRDefault="00B96176" w:rsidP="005404EE">
            <w:pPr>
              <w:jc w:val="both"/>
            </w:pPr>
            <w:r w:rsidRPr="00A21333">
              <w:t>Срок истечения</w:t>
            </w:r>
          </w:p>
        </w:tc>
        <w:tc>
          <w:tcPr>
            <w:tcW w:w="1933" w:type="dxa"/>
            <w:vMerge w:val="restart"/>
          </w:tcPr>
          <w:p w:rsidR="00B96176" w:rsidRPr="00A21333" w:rsidRDefault="00B96176" w:rsidP="005404EE">
            <w:pPr>
              <w:jc w:val="both"/>
            </w:pPr>
            <w:r w:rsidRPr="00A21333">
              <w:t>Примечание</w:t>
            </w:r>
          </w:p>
        </w:tc>
      </w:tr>
      <w:tr w:rsidR="00B96176" w:rsidRPr="00A21333" w:rsidTr="005404EE">
        <w:tc>
          <w:tcPr>
            <w:tcW w:w="608" w:type="dxa"/>
            <w:vMerge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2412" w:type="dxa"/>
            <w:vMerge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2290" w:type="dxa"/>
            <w:vMerge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  <w:r w:rsidRPr="00A21333">
              <w:t>первая</w:t>
            </w: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высшая</w:t>
            </w:r>
          </w:p>
        </w:tc>
        <w:tc>
          <w:tcPr>
            <w:tcW w:w="2548" w:type="dxa"/>
            <w:vMerge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829" w:type="dxa"/>
            <w:vMerge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933" w:type="dxa"/>
            <w:vMerge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pPr>
              <w:jc w:val="both"/>
            </w:pPr>
            <w:r w:rsidRPr="00A21333">
              <w:t>1.</w:t>
            </w:r>
          </w:p>
        </w:tc>
        <w:tc>
          <w:tcPr>
            <w:tcW w:w="2412" w:type="dxa"/>
          </w:tcPr>
          <w:p w:rsidR="00B96176" w:rsidRPr="00A21333" w:rsidRDefault="00B96176" w:rsidP="005404EE">
            <w:r w:rsidRPr="00A21333">
              <w:t>Афанасьева Татьяна Анатольевна</w:t>
            </w:r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C06C7A" w:rsidP="005404EE">
            <w:pPr>
              <w:jc w:val="both"/>
            </w:pPr>
            <w:r>
              <w:t>первая</w:t>
            </w: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2548" w:type="dxa"/>
          </w:tcPr>
          <w:p w:rsidR="00B96176" w:rsidRPr="00A21333" w:rsidRDefault="00C06C7A" w:rsidP="005404EE">
            <w:pPr>
              <w:jc w:val="both"/>
            </w:pPr>
            <w:r>
              <w:t>2024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pPr>
              <w:jc w:val="both"/>
            </w:pPr>
            <w:r w:rsidRPr="00A21333">
              <w:t>2.</w:t>
            </w:r>
          </w:p>
        </w:tc>
        <w:tc>
          <w:tcPr>
            <w:tcW w:w="2412" w:type="dxa"/>
          </w:tcPr>
          <w:p w:rsidR="00B96176" w:rsidRPr="00A21333" w:rsidRDefault="00B96176" w:rsidP="005404EE">
            <w:proofErr w:type="spellStart"/>
            <w:r w:rsidRPr="00A21333">
              <w:t>Айбатова</w:t>
            </w:r>
            <w:proofErr w:type="spellEnd"/>
            <w:r w:rsidRPr="00A21333">
              <w:t xml:space="preserve"> Резеда </w:t>
            </w:r>
            <w:proofErr w:type="spellStart"/>
            <w:r w:rsidRPr="00A21333">
              <w:t>Тагировна</w:t>
            </w:r>
            <w:proofErr w:type="spellEnd"/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высшая</w:t>
            </w:r>
          </w:p>
        </w:tc>
        <w:tc>
          <w:tcPr>
            <w:tcW w:w="2548" w:type="dxa"/>
          </w:tcPr>
          <w:p w:rsidR="00B96176" w:rsidRPr="00A21333" w:rsidRDefault="00B96176" w:rsidP="005404EE">
            <w:pPr>
              <w:jc w:val="both"/>
            </w:pPr>
            <w:r w:rsidRPr="00A21333">
              <w:t>23.11.2020г.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23.11.2025г.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pPr>
              <w:jc w:val="both"/>
            </w:pPr>
            <w:r w:rsidRPr="00A21333">
              <w:t>3.</w:t>
            </w:r>
          </w:p>
        </w:tc>
        <w:tc>
          <w:tcPr>
            <w:tcW w:w="2412" w:type="dxa"/>
          </w:tcPr>
          <w:p w:rsidR="00B96176" w:rsidRPr="00A21333" w:rsidRDefault="00B96176" w:rsidP="005404EE">
            <w:proofErr w:type="spellStart"/>
            <w:r w:rsidRPr="00A21333">
              <w:t>Батыршина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Гулнара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Флеровна</w:t>
            </w:r>
            <w:proofErr w:type="spellEnd"/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высшая</w:t>
            </w:r>
          </w:p>
        </w:tc>
        <w:tc>
          <w:tcPr>
            <w:tcW w:w="2548" w:type="dxa"/>
          </w:tcPr>
          <w:p w:rsidR="00B96176" w:rsidRPr="00A21333" w:rsidRDefault="00B96176" w:rsidP="005404EE">
            <w:pPr>
              <w:jc w:val="both"/>
            </w:pPr>
            <w:r w:rsidRPr="00A21333">
              <w:t>23.11.2020г.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23.11.2025г.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pPr>
              <w:jc w:val="both"/>
            </w:pPr>
            <w:r w:rsidRPr="00A21333">
              <w:t>4.</w:t>
            </w:r>
          </w:p>
        </w:tc>
        <w:tc>
          <w:tcPr>
            <w:tcW w:w="2412" w:type="dxa"/>
          </w:tcPr>
          <w:p w:rsidR="00B96176" w:rsidRPr="00A21333" w:rsidRDefault="00B96176" w:rsidP="005404EE">
            <w:proofErr w:type="spellStart"/>
            <w:r w:rsidRPr="00A21333">
              <w:t>Батыршина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Альфира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Тагировна</w:t>
            </w:r>
            <w:proofErr w:type="spellEnd"/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высшая</w:t>
            </w:r>
          </w:p>
        </w:tc>
        <w:tc>
          <w:tcPr>
            <w:tcW w:w="2548" w:type="dxa"/>
          </w:tcPr>
          <w:p w:rsidR="00B96176" w:rsidRPr="00A21333" w:rsidRDefault="00C06C7A" w:rsidP="005404EE">
            <w:pPr>
              <w:jc w:val="both"/>
            </w:pPr>
            <w:r>
              <w:t>28.03.2014</w:t>
            </w:r>
            <w:r w:rsidR="00B96176" w:rsidRPr="00A21333">
              <w:t>г.</w:t>
            </w:r>
          </w:p>
        </w:tc>
        <w:tc>
          <w:tcPr>
            <w:tcW w:w="1829" w:type="dxa"/>
          </w:tcPr>
          <w:p w:rsidR="00B96176" w:rsidRPr="00A21333" w:rsidRDefault="00C06C7A" w:rsidP="005404EE">
            <w:pPr>
              <w:jc w:val="both"/>
            </w:pPr>
            <w:r>
              <w:t>-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pPr>
              <w:jc w:val="both"/>
            </w:pPr>
            <w:r w:rsidRPr="00A21333">
              <w:t>5.</w:t>
            </w:r>
          </w:p>
        </w:tc>
        <w:tc>
          <w:tcPr>
            <w:tcW w:w="2412" w:type="dxa"/>
          </w:tcPr>
          <w:p w:rsidR="00B96176" w:rsidRPr="00A21333" w:rsidRDefault="00B96176" w:rsidP="005404EE">
            <w:proofErr w:type="spellStart"/>
            <w:r w:rsidRPr="00A21333">
              <w:t>Гумерова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Дильбар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Илгизовна</w:t>
            </w:r>
            <w:proofErr w:type="spellEnd"/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318" w:type="dxa"/>
          </w:tcPr>
          <w:p w:rsidR="00B96176" w:rsidRPr="00A21333" w:rsidRDefault="00C06C7A" w:rsidP="005404EE">
            <w:pPr>
              <w:jc w:val="both"/>
            </w:pPr>
            <w:r>
              <w:t>высшая</w:t>
            </w:r>
          </w:p>
        </w:tc>
        <w:tc>
          <w:tcPr>
            <w:tcW w:w="2548" w:type="dxa"/>
          </w:tcPr>
          <w:p w:rsidR="00B96176" w:rsidRPr="00A21333" w:rsidRDefault="00C06C7A" w:rsidP="005404EE">
            <w:pPr>
              <w:jc w:val="both"/>
            </w:pPr>
            <w:r>
              <w:t xml:space="preserve">2024 </w:t>
            </w:r>
            <w:r w:rsidR="00015742">
              <w:t>г.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pPr>
              <w:jc w:val="both"/>
            </w:pPr>
            <w:r w:rsidRPr="00A21333">
              <w:t>6.</w:t>
            </w:r>
          </w:p>
        </w:tc>
        <w:tc>
          <w:tcPr>
            <w:tcW w:w="2412" w:type="dxa"/>
          </w:tcPr>
          <w:p w:rsidR="00B96176" w:rsidRPr="00A21333" w:rsidRDefault="00B96176" w:rsidP="005404EE">
            <w:proofErr w:type="spellStart"/>
            <w:r w:rsidRPr="00A21333">
              <w:t>Жаркова</w:t>
            </w:r>
            <w:proofErr w:type="spellEnd"/>
            <w:r w:rsidRPr="00A21333">
              <w:t xml:space="preserve"> Елена Егоровна</w:t>
            </w:r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высшая</w:t>
            </w:r>
          </w:p>
        </w:tc>
        <w:tc>
          <w:tcPr>
            <w:tcW w:w="2548" w:type="dxa"/>
          </w:tcPr>
          <w:p w:rsidR="00B96176" w:rsidRPr="00A21333" w:rsidRDefault="00B96176" w:rsidP="005404EE">
            <w:pPr>
              <w:jc w:val="both"/>
            </w:pPr>
            <w:r w:rsidRPr="00A21333">
              <w:t>23.11.2020г.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23.11.2025г.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pPr>
              <w:jc w:val="both"/>
            </w:pPr>
            <w:r w:rsidRPr="00A21333">
              <w:t>7.</w:t>
            </w:r>
          </w:p>
        </w:tc>
        <w:tc>
          <w:tcPr>
            <w:tcW w:w="2412" w:type="dxa"/>
          </w:tcPr>
          <w:p w:rsidR="00B96176" w:rsidRPr="00A21333" w:rsidRDefault="00C06C7A" w:rsidP="005404EE">
            <w:r>
              <w:t>Иванова Лидия Леонидовна</w:t>
            </w:r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2548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1933" w:type="dxa"/>
          </w:tcPr>
          <w:p w:rsidR="00B96176" w:rsidRPr="00A21333" w:rsidRDefault="00C06C7A" w:rsidP="005404EE">
            <w:pPr>
              <w:jc w:val="both"/>
            </w:pPr>
            <w:r>
              <w:t xml:space="preserve">Принята 09.01.2024 </w:t>
            </w:r>
            <w:r w:rsidR="00B96176" w:rsidRPr="00A21333">
              <w:t>г.</w:t>
            </w: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pPr>
              <w:jc w:val="both"/>
            </w:pPr>
            <w:r w:rsidRPr="00A21333">
              <w:t>8.</w:t>
            </w:r>
          </w:p>
        </w:tc>
        <w:tc>
          <w:tcPr>
            <w:tcW w:w="2412" w:type="dxa"/>
          </w:tcPr>
          <w:p w:rsidR="00B96176" w:rsidRPr="00A21333" w:rsidRDefault="00B96176" w:rsidP="005404EE">
            <w:r w:rsidRPr="00A21333">
              <w:t>Ковальская Светлана Викторовна</w:t>
            </w:r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318" w:type="dxa"/>
          </w:tcPr>
          <w:p w:rsidR="00B96176" w:rsidRPr="00A21333" w:rsidRDefault="00F5186B" w:rsidP="005404EE">
            <w:pPr>
              <w:jc w:val="both"/>
            </w:pPr>
            <w:r>
              <w:t>высшая</w:t>
            </w:r>
          </w:p>
        </w:tc>
        <w:tc>
          <w:tcPr>
            <w:tcW w:w="2548" w:type="dxa"/>
          </w:tcPr>
          <w:p w:rsidR="00B96176" w:rsidRPr="00A21333" w:rsidRDefault="00B96176" w:rsidP="005404EE">
            <w:pPr>
              <w:jc w:val="both"/>
            </w:pPr>
            <w:r w:rsidRPr="00A21333">
              <w:t>28.03.2019г.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28.03.2024г.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pPr>
              <w:jc w:val="both"/>
            </w:pPr>
            <w:r w:rsidRPr="00A21333">
              <w:t>9.</w:t>
            </w:r>
          </w:p>
        </w:tc>
        <w:tc>
          <w:tcPr>
            <w:tcW w:w="2412" w:type="dxa"/>
          </w:tcPr>
          <w:p w:rsidR="00B96176" w:rsidRPr="00A21333" w:rsidRDefault="00015742" w:rsidP="005404EE">
            <w:r>
              <w:t xml:space="preserve">Опарина Ольга </w:t>
            </w:r>
            <w:proofErr w:type="spellStart"/>
            <w:r>
              <w:t>Евгениевна</w:t>
            </w:r>
            <w:proofErr w:type="spellEnd"/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C5126A" w:rsidP="005404EE">
            <w:pPr>
              <w:jc w:val="both"/>
            </w:pPr>
            <w:r>
              <w:t>-</w:t>
            </w:r>
          </w:p>
        </w:tc>
        <w:tc>
          <w:tcPr>
            <w:tcW w:w="1318" w:type="dxa"/>
          </w:tcPr>
          <w:p w:rsidR="00B96176" w:rsidRPr="00A21333" w:rsidRDefault="00C06C7A" w:rsidP="005404EE">
            <w:pPr>
              <w:jc w:val="both"/>
            </w:pPr>
            <w:r>
              <w:t>высшая</w:t>
            </w:r>
          </w:p>
        </w:tc>
        <w:tc>
          <w:tcPr>
            <w:tcW w:w="2548" w:type="dxa"/>
          </w:tcPr>
          <w:p w:rsidR="00B96176" w:rsidRPr="00A21333" w:rsidRDefault="00C06C7A" w:rsidP="005404EE">
            <w:pPr>
              <w:jc w:val="both"/>
            </w:pPr>
            <w:r>
              <w:t>2024</w:t>
            </w:r>
          </w:p>
        </w:tc>
        <w:tc>
          <w:tcPr>
            <w:tcW w:w="1829" w:type="dxa"/>
          </w:tcPr>
          <w:p w:rsidR="00B96176" w:rsidRPr="00A21333" w:rsidRDefault="00C5126A" w:rsidP="005404EE">
            <w:pPr>
              <w:jc w:val="both"/>
            </w:pPr>
            <w:r>
              <w:t>-</w:t>
            </w:r>
          </w:p>
        </w:tc>
        <w:tc>
          <w:tcPr>
            <w:tcW w:w="1933" w:type="dxa"/>
          </w:tcPr>
          <w:p w:rsidR="00C5126A" w:rsidRPr="00A21333" w:rsidRDefault="00C5126A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r w:rsidRPr="00A21333">
              <w:t>10.</w:t>
            </w:r>
          </w:p>
        </w:tc>
        <w:tc>
          <w:tcPr>
            <w:tcW w:w="2412" w:type="dxa"/>
          </w:tcPr>
          <w:p w:rsidR="00B96176" w:rsidRPr="00A21333" w:rsidRDefault="00B96176" w:rsidP="005404EE">
            <w:r w:rsidRPr="00A21333">
              <w:t xml:space="preserve">Мустафина Гульнара </w:t>
            </w:r>
            <w:proofErr w:type="spellStart"/>
            <w:r w:rsidRPr="00A21333">
              <w:t>Айдаровна</w:t>
            </w:r>
            <w:proofErr w:type="spellEnd"/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высшая</w:t>
            </w:r>
          </w:p>
        </w:tc>
        <w:tc>
          <w:tcPr>
            <w:tcW w:w="2548" w:type="dxa"/>
          </w:tcPr>
          <w:p w:rsidR="00B96176" w:rsidRPr="00A21333" w:rsidRDefault="00B96176" w:rsidP="005404EE">
            <w:pPr>
              <w:jc w:val="both"/>
            </w:pPr>
            <w:r w:rsidRPr="00A21333">
              <w:t>23.11.2020г.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23.11.2025г.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r w:rsidRPr="00A21333">
              <w:t>11.</w:t>
            </w:r>
          </w:p>
        </w:tc>
        <w:tc>
          <w:tcPr>
            <w:tcW w:w="2412" w:type="dxa"/>
          </w:tcPr>
          <w:p w:rsidR="00B96176" w:rsidRPr="00A21333" w:rsidRDefault="00015742" w:rsidP="005404EE">
            <w:proofErr w:type="spellStart"/>
            <w:r>
              <w:t>Загидуллина</w:t>
            </w:r>
            <w:proofErr w:type="spellEnd"/>
            <w:r>
              <w:t xml:space="preserve"> Мария Валерьевна</w:t>
            </w:r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2548" w:type="dxa"/>
          </w:tcPr>
          <w:p w:rsidR="00B96176" w:rsidRPr="00A21333" w:rsidRDefault="00C06C7A" w:rsidP="005404EE">
            <w:pPr>
              <w:jc w:val="both"/>
            </w:pPr>
            <w:r>
              <w:t>соответствие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1933" w:type="dxa"/>
          </w:tcPr>
          <w:p w:rsidR="00B96176" w:rsidRPr="00A21333" w:rsidRDefault="00C5126A" w:rsidP="005404EE">
            <w:pPr>
              <w:jc w:val="both"/>
            </w:pPr>
            <w:r>
              <w:t>Принята 01.09.2022 г.</w:t>
            </w: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r w:rsidRPr="00A21333">
              <w:t>12.</w:t>
            </w:r>
          </w:p>
        </w:tc>
        <w:tc>
          <w:tcPr>
            <w:tcW w:w="2412" w:type="dxa"/>
          </w:tcPr>
          <w:p w:rsidR="00B96176" w:rsidRPr="00A21333" w:rsidRDefault="00B96176" w:rsidP="005404EE">
            <w:proofErr w:type="spellStart"/>
            <w:r w:rsidRPr="00A21333">
              <w:t>Мавлеткулова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Тансылу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Сунагатовна</w:t>
            </w:r>
            <w:proofErr w:type="spellEnd"/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высшая</w:t>
            </w:r>
          </w:p>
        </w:tc>
        <w:tc>
          <w:tcPr>
            <w:tcW w:w="2548" w:type="dxa"/>
          </w:tcPr>
          <w:p w:rsidR="00B96176" w:rsidRPr="00A21333" w:rsidRDefault="00B96176" w:rsidP="005404EE">
            <w:pPr>
              <w:jc w:val="both"/>
            </w:pPr>
            <w:r w:rsidRPr="00A21333">
              <w:t>23.11.2020г.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23.11.2025г.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r w:rsidRPr="00A21333">
              <w:t>13.</w:t>
            </w:r>
          </w:p>
        </w:tc>
        <w:tc>
          <w:tcPr>
            <w:tcW w:w="2412" w:type="dxa"/>
          </w:tcPr>
          <w:p w:rsidR="00B96176" w:rsidRPr="00A21333" w:rsidRDefault="00B96176" w:rsidP="005404EE">
            <w:proofErr w:type="spellStart"/>
            <w:r w:rsidRPr="00A21333">
              <w:t>Мухамедьянова</w:t>
            </w:r>
            <w:proofErr w:type="spellEnd"/>
            <w:r w:rsidRPr="00A21333">
              <w:t xml:space="preserve"> Ирина </w:t>
            </w:r>
            <w:proofErr w:type="spellStart"/>
            <w:r w:rsidRPr="00A21333">
              <w:t>Галеевна</w:t>
            </w:r>
            <w:proofErr w:type="spellEnd"/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2548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  <w:r w:rsidRPr="00A21333">
              <w:t>Принята 11.01.2022г.</w:t>
            </w:r>
          </w:p>
        </w:tc>
      </w:tr>
      <w:tr w:rsidR="00B96176" w:rsidRPr="00A21333" w:rsidTr="00C5126A">
        <w:trPr>
          <w:trHeight w:val="636"/>
        </w:trPr>
        <w:tc>
          <w:tcPr>
            <w:tcW w:w="608" w:type="dxa"/>
          </w:tcPr>
          <w:p w:rsidR="00B96176" w:rsidRPr="00A21333" w:rsidRDefault="00B96176" w:rsidP="005404EE">
            <w:r w:rsidRPr="00A21333">
              <w:t>14.</w:t>
            </w:r>
          </w:p>
        </w:tc>
        <w:tc>
          <w:tcPr>
            <w:tcW w:w="2412" w:type="dxa"/>
          </w:tcPr>
          <w:p w:rsidR="00B96176" w:rsidRPr="004F5179" w:rsidRDefault="00B96176" w:rsidP="005404EE">
            <w:r w:rsidRPr="004F5179">
              <w:t>Николаева Елена Викторовна</w:t>
            </w:r>
          </w:p>
        </w:tc>
        <w:tc>
          <w:tcPr>
            <w:tcW w:w="2290" w:type="dxa"/>
          </w:tcPr>
          <w:p w:rsidR="00B96176" w:rsidRPr="004F5179" w:rsidRDefault="00B96176" w:rsidP="005404EE">
            <w:pPr>
              <w:jc w:val="both"/>
            </w:pPr>
            <w:r w:rsidRPr="004F5179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высшая</w:t>
            </w:r>
          </w:p>
        </w:tc>
        <w:tc>
          <w:tcPr>
            <w:tcW w:w="2548" w:type="dxa"/>
          </w:tcPr>
          <w:p w:rsidR="00B96176" w:rsidRPr="00A21333" w:rsidRDefault="00C06C7A" w:rsidP="005404EE">
            <w:pPr>
              <w:jc w:val="both"/>
            </w:pPr>
            <w:r>
              <w:t xml:space="preserve">28.03.2024 </w:t>
            </w:r>
            <w:r w:rsidR="00B96176" w:rsidRPr="00A21333">
              <w:t>г.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28.03.2024г</w:t>
            </w:r>
          </w:p>
          <w:p w:rsidR="00B96176" w:rsidRPr="00A21333" w:rsidRDefault="00B96176" w:rsidP="005404EE">
            <w:pPr>
              <w:jc w:val="both"/>
            </w:pPr>
          </w:p>
          <w:p w:rsidR="00B96176" w:rsidRPr="00A21333" w:rsidRDefault="00B96176" w:rsidP="005404EE">
            <w:pPr>
              <w:jc w:val="both"/>
            </w:pPr>
          </w:p>
          <w:p w:rsidR="00B96176" w:rsidRPr="00A21333" w:rsidRDefault="00B96176" w:rsidP="005404EE">
            <w:pPr>
              <w:jc w:val="both"/>
            </w:pP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r w:rsidRPr="00A21333">
              <w:lastRenderedPageBreak/>
              <w:t>15.</w:t>
            </w:r>
          </w:p>
        </w:tc>
        <w:tc>
          <w:tcPr>
            <w:tcW w:w="2412" w:type="dxa"/>
          </w:tcPr>
          <w:p w:rsidR="00B96176" w:rsidRPr="00A21333" w:rsidRDefault="00015742" w:rsidP="005404EE">
            <w:proofErr w:type="spellStart"/>
            <w:r>
              <w:t>Султангулова</w:t>
            </w:r>
            <w:proofErr w:type="spellEnd"/>
            <w:r>
              <w:t xml:space="preserve"> Лилия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  <w:r w:rsidRPr="00A21333">
              <w:t>-</w:t>
            </w:r>
          </w:p>
        </w:tc>
        <w:tc>
          <w:tcPr>
            <w:tcW w:w="1318" w:type="dxa"/>
          </w:tcPr>
          <w:p w:rsidR="00B96176" w:rsidRPr="00A21333" w:rsidRDefault="00015742" w:rsidP="005404EE">
            <w:pPr>
              <w:jc w:val="both"/>
            </w:pPr>
            <w:r>
              <w:t>высшая</w:t>
            </w:r>
          </w:p>
        </w:tc>
        <w:tc>
          <w:tcPr>
            <w:tcW w:w="2548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r w:rsidRPr="00A21333">
              <w:t>16.</w:t>
            </w:r>
          </w:p>
        </w:tc>
        <w:tc>
          <w:tcPr>
            <w:tcW w:w="2412" w:type="dxa"/>
          </w:tcPr>
          <w:p w:rsidR="00B96176" w:rsidRPr="00A21333" w:rsidRDefault="00B96176" w:rsidP="005404EE">
            <w:r w:rsidRPr="00A21333">
              <w:t xml:space="preserve">Садыкова </w:t>
            </w:r>
            <w:proofErr w:type="spellStart"/>
            <w:r w:rsidRPr="00A21333">
              <w:t>Фануза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Мансуровна</w:t>
            </w:r>
            <w:proofErr w:type="spellEnd"/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318" w:type="dxa"/>
          </w:tcPr>
          <w:p w:rsidR="00B96176" w:rsidRPr="00A21333" w:rsidRDefault="00C06C7A" w:rsidP="005404EE">
            <w:pPr>
              <w:jc w:val="both"/>
            </w:pPr>
            <w:r>
              <w:t>высшая</w:t>
            </w:r>
          </w:p>
        </w:tc>
        <w:tc>
          <w:tcPr>
            <w:tcW w:w="2548" w:type="dxa"/>
          </w:tcPr>
          <w:p w:rsidR="00B96176" w:rsidRPr="00A21333" w:rsidRDefault="00C06C7A" w:rsidP="005404EE">
            <w:pPr>
              <w:jc w:val="both"/>
            </w:pPr>
            <w:r>
              <w:t>2024</w:t>
            </w:r>
            <w:r w:rsidR="00B96176" w:rsidRPr="00A21333">
              <w:t>г.</w:t>
            </w:r>
          </w:p>
        </w:tc>
        <w:tc>
          <w:tcPr>
            <w:tcW w:w="1829" w:type="dxa"/>
          </w:tcPr>
          <w:p w:rsidR="00B96176" w:rsidRPr="00A21333" w:rsidRDefault="00C06C7A" w:rsidP="005404EE">
            <w:pPr>
              <w:jc w:val="both"/>
            </w:pPr>
            <w:r>
              <w:t>-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r w:rsidRPr="00A21333">
              <w:t>17.</w:t>
            </w:r>
          </w:p>
        </w:tc>
        <w:tc>
          <w:tcPr>
            <w:tcW w:w="2412" w:type="dxa"/>
          </w:tcPr>
          <w:p w:rsidR="00B96176" w:rsidRPr="00A21333" w:rsidRDefault="00B96176" w:rsidP="005404EE">
            <w:proofErr w:type="spellStart"/>
            <w:r w:rsidRPr="00A21333">
              <w:t>Файзуллина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Лайсан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Ишмуратовна</w:t>
            </w:r>
            <w:proofErr w:type="spellEnd"/>
          </w:p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  <w:r w:rsidRPr="00A21333">
              <w:t>высшая</w:t>
            </w:r>
          </w:p>
        </w:tc>
        <w:tc>
          <w:tcPr>
            <w:tcW w:w="2548" w:type="dxa"/>
          </w:tcPr>
          <w:p w:rsidR="00B96176" w:rsidRPr="00A21333" w:rsidRDefault="00B96176" w:rsidP="005404EE">
            <w:pPr>
              <w:jc w:val="both"/>
            </w:pPr>
            <w:r w:rsidRPr="00A21333">
              <w:t>25.02.2020г.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25.02.2025г.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  <w:tr w:rsidR="00B96176" w:rsidRPr="00A21333" w:rsidTr="005404EE">
        <w:tc>
          <w:tcPr>
            <w:tcW w:w="608" w:type="dxa"/>
          </w:tcPr>
          <w:p w:rsidR="00B96176" w:rsidRPr="00A21333" w:rsidRDefault="00B96176" w:rsidP="005404EE">
            <w:r w:rsidRPr="00A21333">
              <w:t>18.</w:t>
            </w:r>
          </w:p>
        </w:tc>
        <w:tc>
          <w:tcPr>
            <w:tcW w:w="2412" w:type="dxa"/>
          </w:tcPr>
          <w:p w:rsidR="00B96176" w:rsidRPr="00A21333" w:rsidRDefault="00B96176" w:rsidP="005404EE">
            <w:proofErr w:type="spellStart"/>
            <w:r w:rsidRPr="00A21333">
              <w:t>Шарипова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Альфия</w:t>
            </w:r>
            <w:proofErr w:type="spellEnd"/>
            <w:r w:rsidRPr="00A21333">
              <w:t xml:space="preserve"> </w:t>
            </w:r>
            <w:proofErr w:type="spellStart"/>
            <w:r w:rsidRPr="00A21333">
              <w:t>Раисовна</w:t>
            </w:r>
            <w:proofErr w:type="spellEnd"/>
          </w:p>
          <w:p w:rsidR="00B96176" w:rsidRPr="00A21333" w:rsidRDefault="00B96176" w:rsidP="005404EE"/>
        </w:tc>
        <w:tc>
          <w:tcPr>
            <w:tcW w:w="2290" w:type="dxa"/>
          </w:tcPr>
          <w:p w:rsidR="00B96176" w:rsidRPr="00A21333" w:rsidRDefault="00B96176" w:rsidP="005404EE">
            <w:pPr>
              <w:jc w:val="both"/>
            </w:pPr>
            <w:r w:rsidRPr="00A21333">
              <w:t>МАДОУ детский сад №2 «Тополек»</w:t>
            </w:r>
          </w:p>
        </w:tc>
        <w:tc>
          <w:tcPr>
            <w:tcW w:w="1265" w:type="dxa"/>
          </w:tcPr>
          <w:p w:rsidR="00B96176" w:rsidRPr="00A21333" w:rsidRDefault="00B96176" w:rsidP="005404EE">
            <w:pPr>
              <w:jc w:val="both"/>
            </w:pPr>
            <w:r w:rsidRPr="00A21333">
              <w:t>первая</w:t>
            </w:r>
          </w:p>
        </w:tc>
        <w:tc>
          <w:tcPr>
            <w:tcW w:w="1318" w:type="dxa"/>
          </w:tcPr>
          <w:p w:rsidR="00B96176" w:rsidRPr="00A21333" w:rsidRDefault="00B96176" w:rsidP="005404EE">
            <w:pPr>
              <w:jc w:val="both"/>
            </w:pPr>
          </w:p>
        </w:tc>
        <w:tc>
          <w:tcPr>
            <w:tcW w:w="2548" w:type="dxa"/>
          </w:tcPr>
          <w:p w:rsidR="00B96176" w:rsidRPr="00A21333" w:rsidRDefault="00B96176" w:rsidP="005404EE">
            <w:pPr>
              <w:jc w:val="both"/>
            </w:pPr>
            <w:r w:rsidRPr="00A21333">
              <w:t>25.02.2020г.</w:t>
            </w:r>
          </w:p>
        </w:tc>
        <w:tc>
          <w:tcPr>
            <w:tcW w:w="1829" w:type="dxa"/>
          </w:tcPr>
          <w:p w:rsidR="00B96176" w:rsidRPr="00A21333" w:rsidRDefault="00B96176" w:rsidP="005404EE">
            <w:pPr>
              <w:jc w:val="both"/>
            </w:pPr>
            <w:r w:rsidRPr="00A21333">
              <w:t>25.02.2025г.</w:t>
            </w:r>
          </w:p>
        </w:tc>
        <w:tc>
          <w:tcPr>
            <w:tcW w:w="1933" w:type="dxa"/>
          </w:tcPr>
          <w:p w:rsidR="00B96176" w:rsidRPr="00A21333" w:rsidRDefault="00B96176" w:rsidP="005404EE">
            <w:pPr>
              <w:jc w:val="both"/>
            </w:pPr>
          </w:p>
        </w:tc>
      </w:tr>
    </w:tbl>
    <w:p w:rsidR="001B678D" w:rsidRPr="00A21333" w:rsidRDefault="001B678D" w:rsidP="001B678D"/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495"/>
        <w:gridCol w:w="4536"/>
        <w:gridCol w:w="4678"/>
      </w:tblGrid>
      <w:tr w:rsidR="001B678D" w:rsidRPr="001B678D" w:rsidTr="00B96176">
        <w:tc>
          <w:tcPr>
            <w:tcW w:w="5495" w:type="dxa"/>
          </w:tcPr>
          <w:p w:rsidR="001B678D" w:rsidRPr="001B678D" w:rsidRDefault="001B678D" w:rsidP="001B678D">
            <w:pPr>
              <w:jc w:val="center"/>
              <w:rPr>
                <w:b/>
                <w:i/>
              </w:rPr>
            </w:pPr>
            <w:r w:rsidRPr="001B678D">
              <w:rPr>
                <w:b/>
                <w:i/>
              </w:rPr>
              <w:t>Категории</w:t>
            </w:r>
          </w:p>
        </w:tc>
        <w:tc>
          <w:tcPr>
            <w:tcW w:w="4536" w:type="dxa"/>
          </w:tcPr>
          <w:p w:rsidR="001B678D" w:rsidRPr="001B678D" w:rsidRDefault="001B678D" w:rsidP="001B678D">
            <w:pPr>
              <w:jc w:val="center"/>
              <w:rPr>
                <w:b/>
                <w:i/>
              </w:rPr>
            </w:pPr>
            <w:r w:rsidRPr="001B678D">
              <w:rPr>
                <w:b/>
                <w:i/>
              </w:rPr>
              <w:t>Количество сотрудников</w:t>
            </w:r>
          </w:p>
        </w:tc>
        <w:tc>
          <w:tcPr>
            <w:tcW w:w="4678" w:type="dxa"/>
          </w:tcPr>
          <w:p w:rsidR="001B678D" w:rsidRPr="001B678D" w:rsidRDefault="00C06C7A" w:rsidP="001B678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1B678D" w:rsidRPr="001B678D">
              <w:rPr>
                <w:b/>
                <w:i/>
              </w:rPr>
              <w:t>%</w:t>
            </w:r>
          </w:p>
        </w:tc>
      </w:tr>
      <w:tr w:rsidR="001B678D" w:rsidRPr="001B678D" w:rsidTr="00B96176">
        <w:tc>
          <w:tcPr>
            <w:tcW w:w="5495" w:type="dxa"/>
          </w:tcPr>
          <w:p w:rsidR="001B678D" w:rsidRPr="001B678D" w:rsidRDefault="001B678D" w:rsidP="001B678D">
            <w:r w:rsidRPr="001B678D">
              <w:t>Высшая квалификационная категория</w:t>
            </w:r>
          </w:p>
        </w:tc>
        <w:tc>
          <w:tcPr>
            <w:tcW w:w="4536" w:type="dxa"/>
          </w:tcPr>
          <w:p w:rsidR="001B678D" w:rsidRPr="001B678D" w:rsidRDefault="00C06C7A" w:rsidP="001B678D">
            <w:pPr>
              <w:jc w:val="center"/>
            </w:pPr>
            <w:r>
              <w:t>13</w:t>
            </w:r>
          </w:p>
        </w:tc>
        <w:tc>
          <w:tcPr>
            <w:tcW w:w="4678" w:type="dxa"/>
          </w:tcPr>
          <w:p w:rsidR="001B678D" w:rsidRPr="001B678D" w:rsidRDefault="00C06C7A" w:rsidP="001B678D">
            <w:pPr>
              <w:jc w:val="center"/>
            </w:pPr>
            <w:r>
              <w:t>72</w:t>
            </w:r>
            <w:r w:rsidR="00C5126A">
              <w:t xml:space="preserve"> </w:t>
            </w:r>
            <w:r w:rsidR="001B678D" w:rsidRPr="001B678D">
              <w:t>%</w:t>
            </w:r>
          </w:p>
        </w:tc>
      </w:tr>
      <w:tr w:rsidR="001B678D" w:rsidRPr="001B678D" w:rsidTr="00B96176">
        <w:tc>
          <w:tcPr>
            <w:tcW w:w="5495" w:type="dxa"/>
          </w:tcPr>
          <w:p w:rsidR="001B678D" w:rsidRPr="001B678D" w:rsidRDefault="001B678D" w:rsidP="001B678D">
            <w:r w:rsidRPr="001B678D">
              <w:t>Первая квалификационная категория</w:t>
            </w:r>
          </w:p>
        </w:tc>
        <w:tc>
          <w:tcPr>
            <w:tcW w:w="4536" w:type="dxa"/>
          </w:tcPr>
          <w:p w:rsidR="001B678D" w:rsidRPr="001B678D" w:rsidRDefault="00C06C7A" w:rsidP="001B678D">
            <w:pPr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1B678D" w:rsidRPr="001B678D" w:rsidRDefault="00C06C7A" w:rsidP="001B678D">
            <w:pPr>
              <w:jc w:val="center"/>
            </w:pPr>
            <w:r>
              <w:t>11</w:t>
            </w:r>
            <w:r w:rsidR="001B678D" w:rsidRPr="001B678D">
              <w:t>%</w:t>
            </w:r>
          </w:p>
        </w:tc>
      </w:tr>
      <w:tr w:rsidR="001B678D" w:rsidRPr="001B678D" w:rsidTr="00B96176">
        <w:tc>
          <w:tcPr>
            <w:tcW w:w="5495" w:type="dxa"/>
          </w:tcPr>
          <w:p w:rsidR="001B678D" w:rsidRPr="001B678D" w:rsidRDefault="001B678D" w:rsidP="001B678D">
            <w:r w:rsidRPr="001B678D">
              <w:t>Аттестованы на</w:t>
            </w:r>
            <w:r w:rsidR="00E24D49">
              <w:t xml:space="preserve"> соответствие занимаемой должности</w:t>
            </w:r>
          </w:p>
        </w:tc>
        <w:tc>
          <w:tcPr>
            <w:tcW w:w="4536" w:type="dxa"/>
          </w:tcPr>
          <w:p w:rsidR="001B678D" w:rsidRPr="001B678D" w:rsidRDefault="00C06C7A" w:rsidP="001B678D">
            <w:pPr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1B678D" w:rsidRPr="001B678D" w:rsidRDefault="00C06C7A" w:rsidP="001B678D">
            <w:pPr>
              <w:jc w:val="center"/>
            </w:pPr>
            <w:r>
              <w:t>11 %</w:t>
            </w:r>
          </w:p>
        </w:tc>
      </w:tr>
      <w:tr w:rsidR="001B678D" w:rsidRPr="001B678D" w:rsidTr="00B96176">
        <w:tc>
          <w:tcPr>
            <w:tcW w:w="5495" w:type="dxa"/>
          </w:tcPr>
          <w:p w:rsidR="001B678D" w:rsidRPr="001B678D" w:rsidRDefault="001B678D" w:rsidP="001B678D">
            <w:r w:rsidRPr="001B678D">
              <w:t>Без категории</w:t>
            </w:r>
          </w:p>
        </w:tc>
        <w:tc>
          <w:tcPr>
            <w:tcW w:w="4536" w:type="dxa"/>
          </w:tcPr>
          <w:p w:rsidR="001B678D" w:rsidRPr="001B678D" w:rsidRDefault="00C06C7A" w:rsidP="001B678D">
            <w:pPr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1B678D" w:rsidRPr="001B678D" w:rsidRDefault="00C06C7A" w:rsidP="001B678D">
            <w:pPr>
              <w:jc w:val="center"/>
            </w:pPr>
            <w:r>
              <w:t>6%</w:t>
            </w:r>
          </w:p>
        </w:tc>
      </w:tr>
    </w:tbl>
    <w:p w:rsidR="005404EE" w:rsidRDefault="005404EE" w:rsidP="00A21333">
      <w:pPr>
        <w:tabs>
          <w:tab w:val="left" w:pos="7300"/>
        </w:tabs>
        <w:jc w:val="both"/>
        <w:rPr>
          <w:b/>
        </w:rPr>
      </w:pPr>
    </w:p>
    <w:p w:rsidR="001B678D" w:rsidRPr="002B6F7F" w:rsidRDefault="001B678D" w:rsidP="001B678D">
      <w:pPr>
        <w:tabs>
          <w:tab w:val="left" w:pos="7300"/>
        </w:tabs>
        <w:ind w:left="360"/>
        <w:jc w:val="both"/>
        <w:rPr>
          <w:b/>
        </w:rPr>
      </w:pPr>
      <w:r w:rsidRPr="002B6F7F">
        <w:rPr>
          <w:b/>
        </w:rPr>
        <w:t xml:space="preserve">Информация о количестве педагогов, имеющих государственные и отраслевые награды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2655"/>
        <w:gridCol w:w="2567"/>
        <w:gridCol w:w="2693"/>
        <w:gridCol w:w="2835"/>
      </w:tblGrid>
      <w:tr w:rsidR="004F5179" w:rsidRPr="002B6F7F" w:rsidTr="00867FC2">
        <w:tc>
          <w:tcPr>
            <w:tcW w:w="3142" w:type="dxa"/>
          </w:tcPr>
          <w:p w:rsidR="00867FC2" w:rsidRPr="002B6F7F" w:rsidRDefault="00867FC2" w:rsidP="001B678D">
            <w:pPr>
              <w:tabs>
                <w:tab w:val="left" w:pos="7300"/>
              </w:tabs>
            </w:pPr>
          </w:p>
        </w:tc>
        <w:tc>
          <w:tcPr>
            <w:tcW w:w="2655" w:type="dxa"/>
          </w:tcPr>
          <w:p w:rsidR="00867FC2" w:rsidRPr="002B6F7F" w:rsidRDefault="00867FC2" w:rsidP="001B678D">
            <w:pPr>
              <w:tabs>
                <w:tab w:val="left" w:pos="7300"/>
              </w:tabs>
            </w:pPr>
            <w:r>
              <w:t>Грамота М</w:t>
            </w:r>
            <w:r w:rsidRPr="002B6F7F">
              <w:t>инистерства образован</w:t>
            </w:r>
            <w:r>
              <w:t>ия и науки Республики Башкортостан</w:t>
            </w:r>
          </w:p>
        </w:tc>
        <w:tc>
          <w:tcPr>
            <w:tcW w:w="2567" w:type="dxa"/>
          </w:tcPr>
          <w:p w:rsidR="00867FC2" w:rsidRPr="002B6F7F" w:rsidRDefault="00867FC2" w:rsidP="001B678D">
            <w:pPr>
              <w:tabs>
                <w:tab w:val="left" w:pos="7300"/>
              </w:tabs>
            </w:pPr>
            <w:r>
              <w:t>Благодарность М</w:t>
            </w:r>
            <w:r w:rsidRPr="002B6F7F">
              <w:t>инистерства образован</w:t>
            </w:r>
            <w:r>
              <w:t>ия и науки Республики Башкортостан</w:t>
            </w:r>
          </w:p>
        </w:tc>
        <w:tc>
          <w:tcPr>
            <w:tcW w:w="2693" w:type="dxa"/>
          </w:tcPr>
          <w:p w:rsidR="00867FC2" w:rsidRPr="002B6F7F" w:rsidRDefault="00867FC2" w:rsidP="001B678D">
            <w:pPr>
              <w:tabs>
                <w:tab w:val="left" w:pos="7300"/>
              </w:tabs>
            </w:pPr>
            <w:r w:rsidRPr="002B6F7F">
              <w:t xml:space="preserve">Почетная </w:t>
            </w:r>
            <w:r>
              <w:t xml:space="preserve">Грамота Министерства просвещения </w:t>
            </w:r>
            <w:r w:rsidRPr="002B6F7F">
              <w:t>РФ</w:t>
            </w:r>
          </w:p>
        </w:tc>
        <w:tc>
          <w:tcPr>
            <w:tcW w:w="2835" w:type="dxa"/>
          </w:tcPr>
          <w:p w:rsidR="00867FC2" w:rsidRPr="002B6F7F" w:rsidRDefault="00867FC2" w:rsidP="001B678D">
            <w:pPr>
              <w:tabs>
                <w:tab w:val="left" w:pos="7300"/>
              </w:tabs>
            </w:pPr>
            <w:r w:rsidRPr="002B6F7F">
              <w:t>Звание «Почетный работник общего образования»</w:t>
            </w:r>
          </w:p>
        </w:tc>
      </w:tr>
      <w:tr w:rsidR="004F5179" w:rsidRPr="002B6F7F" w:rsidTr="00867FC2">
        <w:tc>
          <w:tcPr>
            <w:tcW w:w="3142" w:type="dxa"/>
          </w:tcPr>
          <w:p w:rsidR="00867FC2" w:rsidRPr="002B6F7F" w:rsidRDefault="00867FC2" w:rsidP="001B678D">
            <w:pPr>
              <w:tabs>
                <w:tab w:val="left" w:pos="7300"/>
              </w:tabs>
            </w:pPr>
            <w:r w:rsidRPr="002B6F7F">
              <w:t>ДЕТСКИЙ САД</w:t>
            </w:r>
          </w:p>
        </w:tc>
        <w:tc>
          <w:tcPr>
            <w:tcW w:w="2655" w:type="dxa"/>
          </w:tcPr>
          <w:p w:rsidR="00867FC2" w:rsidRPr="002B6F7F" w:rsidRDefault="00015742" w:rsidP="001B678D">
            <w:pPr>
              <w:tabs>
                <w:tab w:val="left" w:pos="7300"/>
              </w:tabs>
            </w:pPr>
            <w:r>
              <w:t>3</w:t>
            </w:r>
          </w:p>
        </w:tc>
        <w:tc>
          <w:tcPr>
            <w:tcW w:w="2567" w:type="dxa"/>
          </w:tcPr>
          <w:p w:rsidR="00867FC2" w:rsidRPr="002B6F7F" w:rsidRDefault="00867FC2" w:rsidP="001B678D">
            <w:pPr>
              <w:tabs>
                <w:tab w:val="left" w:pos="7300"/>
              </w:tabs>
            </w:pPr>
            <w:r>
              <w:t>1</w:t>
            </w:r>
          </w:p>
        </w:tc>
        <w:tc>
          <w:tcPr>
            <w:tcW w:w="2693" w:type="dxa"/>
          </w:tcPr>
          <w:p w:rsidR="00867FC2" w:rsidRPr="002B6F7F" w:rsidRDefault="00867FC2" w:rsidP="001B678D">
            <w:pPr>
              <w:tabs>
                <w:tab w:val="left" w:pos="7300"/>
              </w:tabs>
            </w:pPr>
            <w:r>
              <w:t>2</w:t>
            </w:r>
          </w:p>
        </w:tc>
        <w:tc>
          <w:tcPr>
            <w:tcW w:w="2835" w:type="dxa"/>
          </w:tcPr>
          <w:p w:rsidR="00867FC2" w:rsidRPr="002B6F7F" w:rsidRDefault="00867FC2" w:rsidP="001B678D">
            <w:pPr>
              <w:tabs>
                <w:tab w:val="left" w:pos="7300"/>
              </w:tabs>
            </w:pPr>
            <w:r>
              <w:t xml:space="preserve">Нагрудный знак </w:t>
            </w:r>
            <w:r w:rsidRPr="002B6F7F">
              <w:t>- 1</w:t>
            </w:r>
          </w:p>
        </w:tc>
      </w:tr>
    </w:tbl>
    <w:p w:rsidR="00823AD7" w:rsidRPr="009917D6" w:rsidRDefault="00823AD7" w:rsidP="00823AD7">
      <w:pPr>
        <w:rPr>
          <w:color w:val="FF0000"/>
        </w:rPr>
      </w:pPr>
    </w:p>
    <w:p w:rsidR="00823AD7" w:rsidRPr="00FB79B2" w:rsidRDefault="00823AD7" w:rsidP="00823AD7">
      <w:pPr>
        <w:ind w:firstLine="708"/>
        <w:jc w:val="both"/>
      </w:pPr>
      <w:r w:rsidRPr="00FB79B2">
        <w:t xml:space="preserve">Анализ данных позволяет говорить о работоспособности коллектива. </w:t>
      </w:r>
      <w:r w:rsidR="00DD4149" w:rsidRPr="00FB79B2">
        <w:t xml:space="preserve">Все педагоги </w:t>
      </w:r>
      <w:r w:rsidRPr="00FB79B2">
        <w:t>задействованы в инновационной деят</w:t>
      </w:r>
      <w:r w:rsidR="00516807">
        <w:t>ельности: работают в соответствии с ФГОС ДО</w:t>
      </w:r>
      <w:r w:rsidRPr="00FB79B2">
        <w:t xml:space="preserve"> в</w:t>
      </w:r>
      <w:r w:rsidR="00DD4149" w:rsidRPr="00FB79B2">
        <w:t xml:space="preserve"> ДОУ</w:t>
      </w:r>
      <w:r w:rsidR="00516807">
        <w:t>, используют современные педагогические технологии, работают над повышением</w:t>
      </w:r>
      <w:r w:rsidRPr="00FB79B2">
        <w:t xml:space="preserve"> информационной компетентности.</w:t>
      </w:r>
    </w:p>
    <w:p w:rsidR="00823AD7" w:rsidRPr="00FB79B2" w:rsidRDefault="00823AD7" w:rsidP="00823AD7">
      <w:pPr>
        <w:jc w:val="both"/>
      </w:pPr>
      <w:r w:rsidRPr="00FB79B2">
        <w:t xml:space="preserve">     </w:t>
      </w:r>
      <w:r w:rsidRPr="00FB79B2">
        <w:tab/>
        <w:t xml:space="preserve">По результатам обследования уровень социально-психологического </w:t>
      </w:r>
      <w:proofErr w:type="gramStart"/>
      <w:r w:rsidRPr="00FB79B2">
        <w:t>климата  -</w:t>
      </w:r>
      <w:proofErr w:type="gramEnd"/>
      <w:r w:rsidRPr="00FB79B2">
        <w:t xml:space="preserve"> благоприятный, т. е., по мнению педагогов, сплочению коллектива способствует доброжелательность в отношениях друг к другу, вовлеченность в инновационную работу, взаимопонимание.</w:t>
      </w:r>
    </w:p>
    <w:p w:rsidR="004F5179" w:rsidRDefault="004F5179" w:rsidP="00823AD7">
      <w:pPr>
        <w:tabs>
          <w:tab w:val="left" w:pos="4395"/>
        </w:tabs>
        <w:jc w:val="both"/>
        <w:rPr>
          <w:b/>
          <w:i/>
        </w:rPr>
      </w:pPr>
    </w:p>
    <w:p w:rsidR="00823AD7" w:rsidRPr="00362EE6" w:rsidRDefault="00622295" w:rsidP="00823AD7">
      <w:pPr>
        <w:tabs>
          <w:tab w:val="left" w:pos="4395"/>
        </w:tabs>
        <w:jc w:val="both"/>
        <w:rPr>
          <w:b/>
          <w:i/>
        </w:rPr>
      </w:pPr>
      <w:r>
        <w:rPr>
          <w:b/>
          <w:i/>
        </w:rPr>
        <w:t>14.</w:t>
      </w:r>
      <w:r w:rsidR="009131A9" w:rsidRPr="00362EE6">
        <w:rPr>
          <w:b/>
          <w:i/>
        </w:rPr>
        <w:t>2</w:t>
      </w:r>
      <w:r w:rsidR="00823AD7" w:rsidRPr="00362EE6">
        <w:rPr>
          <w:b/>
          <w:i/>
        </w:rPr>
        <w:t>.</w:t>
      </w:r>
      <w:r w:rsidR="00823AD7" w:rsidRPr="00362EE6">
        <w:rPr>
          <w:i/>
        </w:rPr>
        <w:t xml:space="preserve"> </w:t>
      </w:r>
      <w:r w:rsidR="00823AD7" w:rsidRPr="00362EE6">
        <w:rPr>
          <w:b/>
          <w:i/>
        </w:rPr>
        <w:t>Повышение квалификации и профессиональная переподготовка пед</w:t>
      </w:r>
      <w:r w:rsidR="00516807">
        <w:rPr>
          <w:b/>
          <w:i/>
        </w:rPr>
        <w:t xml:space="preserve">агогических </w:t>
      </w:r>
      <w:proofErr w:type="gramStart"/>
      <w:r w:rsidR="00A33AC7">
        <w:rPr>
          <w:b/>
          <w:i/>
        </w:rPr>
        <w:t>кадров  в</w:t>
      </w:r>
      <w:proofErr w:type="gramEnd"/>
      <w:r w:rsidR="00A33AC7">
        <w:rPr>
          <w:b/>
          <w:i/>
        </w:rPr>
        <w:t xml:space="preserve"> 2022 -2023</w:t>
      </w:r>
      <w:r w:rsidR="00823AD7" w:rsidRPr="00362EE6">
        <w:rPr>
          <w:b/>
          <w:i/>
        </w:rPr>
        <w:t xml:space="preserve"> учебном году</w:t>
      </w:r>
    </w:p>
    <w:p w:rsidR="00823AD7" w:rsidRPr="00362EE6" w:rsidRDefault="00823AD7" w:rsidP="00823AD7">
      <w:pPr>
        <w:widowControl w:val="0"/>
        <w:ind w:firstLine="708"/>
        <w:jc w:val="both"/>
        <w:rPr>
          <w:rFonts w:eastAsia="Lucida Sans Unicode" w:cs="Tahoma"/>
          <w:lang w:bidi="ru-RU"/>
        </w:rPr>
      </w:pPr>
      <w:r w:rsidRPr="00362EE6">
        <w:rPr>
          <w:rFonts w:eastAsia="Lucida Sans Unicode" w:cs="Tahoma"/>
          <w:lang w:bidi="ru-RU"/>
        </w:rPr>
        <w:t>Повышение квалификации педагогов в период реформирования образовательной системы – насущная задача сегодняшнего дня. Невозможно говорить о перспективах развития</w:t>
      </w:r>
      <w:r w:rsidR="00BF0693">
        <w:rPr>
          <w:rFonts w:eastAsia="Lucida Sans Unicode" w:cs="Tahoma"/>
          <w:lang w:bidi="ru-RU"/>
        </w:rPr>
        <w:t xml:space="preserve"> ДОУ</w:t>
      </w:r>
      <w:r w:rsidRPr="00362EE6">
        <w:rPr>
          <w:rFonts w:eastAsia="Lucida Sans Unicode" w:cs="Tahoma"/>
          <w:lang w:bidi="ru-RU"/>
        </w:rPr>
        <w:t xml:space="preserve">, о внедрении в педагогическую практику новых форм и методов организации учебного процесса без системной работы по обучению кадров, которая проводится как на уровне муниципалитета, так и на уровне </w:t>
      </w:r>
      <w:r w:rsidR="00FB79B2" w:rsidRPr="00362EE6">
        <w:rPr>
          <w:rFonts w:eastAsia="Lucida Sans Unicode" w:cs="Tahoma"/>
          <w:lang w:bidi="ru-RU"/>
        </w:rPr>
        <w:t>ДОУ</w:t>
      </w:r>
      <w:r w:rsidRPr="00362EE6">
        <w:rPr>
          <w:rFonts w:eastAsia="Lucida Sans Unicode" w:cs="Tahoma"/>
          <w:lang w:bidi="ru-RU"/>
        </w:rPr>
        <w:t xml:space="preserve">. Повышение квалификации носит системный и плановый характер. </w:t>
      </w:r>
    </w:p>
    <w:p w:rsidR="00823AD7" w:rsidRPr="00362EE6" w:rsidRDefault="00823AD7" w:rsidP="00823AD7">
      <w:pPr>
        <w:widowControl w:val="0"/>
        <w:ind w:firstLine="708"/>
        <w:jc w:val="both"/>
        <w:rPr>
          <w:rFonts w:eastAsia="Lucida Sans Unicode" w:cs="Tahoma"/>
          <w:lang w:bidi="ru-RU"/>
        </w:rPr>
      </w:pPr>
    </w:p>
    <w:tbl>
      <w:tblPr>
        <w:tblW w:w="13935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3"/>
        <w:gridCol w:w="3402"/>
        <w:gridCol w:w="3260"/>
      </w:tblGrid>
      <w:tr w:rsidR="00823AD7" w:rsidRPr="00362EE6" w:rsidTr="00392E0A">
        <w:trPr>
          <w:trHeight w:val="162"/>
        </w:trPr>
        <w:tc>
          <w:tcPr>
            <w:tcW w:w="13935" w:type="dxa"/>
            <w:gridSpan w:val="3"/>
          </w:tcPr>
          <w:p w:rsidR="00823AD7" w:rsidRPr="00362EE6" w:rsidRDefault="00823AD7" w:rsidP="00FB79B2">
            <w:pPr>
              <w:spacing w:after="120"/>
              <w:jc w:val="center"/>
              <w:rPr>
                <w:lang w:eastAsia="ru-RU"/>
              </w:rPr>
            </w:pPr>
            <w:r w:rsidRPr="00362EE6">
              <w:rPr>
                <w:lang w:eastAsia="ru-RU"/>
              </w:rPr>
              <w:lastRenderedPageBreak/>
              <w:t xml:space="preserve">Прошедшие курсы повышения квалификации </w:t>
            </w:r>
            <w:r w:rsidR="00692A9C">
              <w:rPr>
                <w:lang w:eastAsia="ru-RU"/>
              </w:rPr>
              <w:t xml:space="preserve">за </w:t>
            </w:r>
            <w:r w:rsidR="00A33AC7">
              <w:rPr>
                <w:lang w:eastAsia="ru-RU"/>
              </w:rPr>
              <w:t>2023</w:t>
            </w:r>
            <w:r w:rsidR="00566FC8">
              <w:rPr>
                <w:lang w:eastAsia="ru-RU"/>
              </w:rPr>
              <w:t xml:space="preserve"> </w:t>
            </w:r>
            <w:r w:rsidR="009131A9" w:rsidRPr="00362EE6">
              <w:rPr>
                <w:lang w:eastAsia="ru-RU"/>
              </w:rPr>
              <w:t>год по ФГОС ДО</w:t>
            </w:r>
          </w:p>
        </w:tc>
      </w:tr>
      <w:tr w:rsidR="00823AD7" w:rsidRPr="00362EE6" w:rsidTr="00392E0A">
        <w:trPr>
          <w:trHeight w:val="162"/>
        </w:trPr>
        <w:tc>
          <w:tcPr>
            <w:tcW w:w="7273" w:type="dxa"/>
          </w:tcPr>
          <w:p w:rsidR="00823AD7" w:rsidRPr="00362EE6" w:rsidRDefault="00823AD7" w:rsidP="002F3471">
            <w:pPr>
              <w:rPr>
                <w:lang w:eastAsia="ru-RU"/>
              </w:rPr>
            </w:pPr>
            <w:r w:rsidRPr="00362EE6">
              <w:rPr>
                <w:lang w:eastAsia="ru-RU"/>
              </w:rPr>
              <w:t>Районные</w:t>
            </w:r>
            <w:r w:rsidR="002F3471" w:rsidRPr="00362EE6">
              <w:rPr>
                <w:lang w:eastAsia="ru-RU"/>
              </w:rPr>
              <w:t xml:space="preserve"> семинары</w:t>
            </w:r>
          </w:p>
        </w:tc>
        <w:tc>
          <w:tcPr>
            <w:tcW w:w="3402" w:type="dxa"/>
          </w:tcPr>
          <w:p w:rsidR="00823AD7" w:rsidRPr="00362EE6" w:rsidRDefault="003230A5" w:rsidP="00823AD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A33AC7">
              <w:rPr>
                <w:lang w:eastAsia="ru-RU"/>
              </w:rPr>
              <w:t>8</w:t>
            </w:r>
          </w:p>
        </w:tc>
        <w:tc>
          <w:tcPr>
            <w:tcW w:w="3260" w:type="dxa"/>
          </w:tcPr>
          <w:p w:rsidR="00823AD7" w:rsidRPr="00362EE6" w:rsidRDefault="0058593B" w:rsidP="00823AD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100 </w:t>
            </w:r>
            <w:r w:rsidR="00362EE6" w:rsidRPr="00362EE6">
              <w:rPr>
                <w:lang w:eastAsia="ru-RU"/>
              </w:rPr>
              <w:t>%</w:t>
            </w:r>
          </w:p>
        </w:tc>
      </w:tr>
      <w:tr w:rsidR="00823AD7" w:rsidRPr="00362EE6" w:rsidTr="00392E0A">
        <w:trPr>
          <w:trHeight w:val="162"/>
        </w:trPr>
        <w:tc>
          <w:tcPr>
            <w:tcW w:w="7273" w:type="dxa"/>
          </w:tcPr>
          <w:p w:rsidR="00823AD7" w:rsidRPr="00362EE6" w:rsidRDefault="00BF0693" w:rsidP="00823AD7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Курсы </w:t>
            </w:r>
            <w:r w:rsidR="0058593B">
              <w:rPr>
                <w:lang w:eastAsia="ru-RU"/>
              </w:rPr>
              <w:t>повышения квалификации</w:t>
            </w:r>
          </w:p>
        </w:tc>
        <w:tc>
          <w:tcPr>
            <w:tcW w:w="3402" w:type="dxa"/>
          </w:tcPr>
          <w:p w:rsidR="00823AD7" w:rsidRPr="00362EE6" w:rsidRDefault="00E24D49" w:rsidP="007F0F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A33AC7">
              <w:rPr>
                <w:lang w:eastAsia="ru-RU"/>
              </w:rPr>
              <w:t>8</w:t>
            </w:r>
          </w:p>
        </w:tc>
        <w:tc>
          <w:tcPr>
            <w:tcW w:w="3260" w:type="dxa"/>
          </w:tcPr>
          <w:p w:rsidR="00823AD7" w:rsidRPr="00362EE6" w:rsidRDefault="00A33AC7" w:rsidP="00823AD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  <w:r w:rsidR="00660C97">
              <w:rPr>
                <w:lang w:eastAsia="ru-RU"/>
              </w:rPr>
              <w:t xml:space="preserve"> </w:t>
            </w:r>
            <w:r w:rsidR="009131A9" w:rsidRPr="00362EE6">
              <w:rPr>
                <w:lang w:eastAsia="ru-RU"/>
              </w:rPr>
              <w:t>%</w:t>
            </w:r>
          </w:p>
        </w:tc>
      </w:tr>
    </w:tbl>
    <w:p w:rsidR="00127896" w:rsidRDefault="00127896" w:rsidP="00823AD7">
      <w:pPr>
        <w:widowControl w:val="0"/>
        <w:ind w:firstLine="708"/>
        <w:jc w:val="both"/>
        <w:rPr>
          <w:rFonts w:eastAsia="Lucida Sans Unicode" w:cs="Tahoma"/>
          <w:lang w:bidi="ru-RU"/>
        </w:rPr>
      </w:pPr>
    </w:p>
    <w:p w:rsidR="00823AD7" w:rsidRPr="00362EE6" w:rsidRDefault="00823AD7" w:rsidP="00823AD7">
      <w:pPr>
        <w:widowControl w:val="0"/>
        <w:ind w:firstLine="708"/>
        <w:jc w:val="both"/>
        <w:rPr>
          <w:rFonts w:eastAsia="Lucida Sans Unicode" w:cs="Tahoma"/>
          <w:lang w:bidi="ru-RU"/>
        </w:rPr>
      </w:pPr>
      <w:r w:rsidRPr="00362EE6">
        <w:rPr>
          <w:rFonts w:eastAsia="Lucida Sans Unicode" w:cs="Tahoma"/>
          <w:lang w:bidi="ru-RU"/>
        </w:rPr>
        <w:t>Формы повышения квалификации:</w:t>
      </w:r>
    </w:p>
    <w:p w:rsidR="00823AD7" w:rsidRPr="00362EE6" w:rsidRDefault="00823AD7" w:rsidP="00F962AB">
      <w:pPr>
        <w:numPr>
          <w:ilvl w:val="0"/>
          <w:numId w:val="12"/>
        </w:numPr>
        <w:ind w:left="714" w:hanging="357"/>
        <w:jc w:val="both"/>
      </w:pPr>
      <w:r w:rsidRPr="00362EE6">
        <w:t xml:space="preserve">курсовая подготовка </w:t>
      </w:r>
      <w:proofErr w:type="gramStart"/>
      <w:r w:rsidRPr="00362EE6">
        <w:t xml:space="preserve">в </w:t>
      </w:r>
      <w:r w:rsidR="007F0F0A" w:rsidRPr="00362EE6">
        <w:t xml:space="preserve"> ИРО</w:t>
      </w:r>
      <w:proofErr w:type="gramEnd"/>
      <w:r w:rsidR="00127896">
        <w:t xml:space="preserve"> РБ</w:t>
      </w:r>
      <w:r w:rsidRPr="00362EE6">
        <w:t xml:space="preserve">; </w:t>
      </w:r>
    </w:p>
    <w:p w:rsidR="00823AD7" w:rsidRPr="00362EE6" w:rsidRDefault="00823AD7" w:rsidP="00F962AB">
      <w:pPr>
        <w:numPr>
          <w:ilvl w:val="0"/>
          <w:numId w:val="12"/>
        </w:numPr>
        <w:ind w:left="714" w:hanging="357"/>
        <w:jc w:val="both"/>
      </w:pPr>
      <w:r w:rsidRPr="00362EE6">
        <w:t xml:space="preserve">практико-ориентированные семинары на базе других учреждений; </w:t>
      </w:r>
    </w:p>
    <w:p w:rsidR="00823AD7" w:rsidRPr="00362EE6" w:rsidRDefault="00823AD7" w:rsidP="00F962AB">
      <w:pPr>
        <w:numPr>
          <w:ilvl w:val="0"/>
          <w:numId w:val="12"/>
        </w:numPr>
        <w:ind w:left="714" w:hanging="357"/>
        <w:jc w:val="both"/>
      </w:pPr>
      <w:r w:rsidRPr="00362EE6">
        <w:t xml:space="preserve">самообразование; </w:t>
      </w:r>
    </w:p>
    <w:p w:rsidR="00823AD7" w:rsidRPr="00362EE6" w:rsidRDefault="00823AD7" w:rsidP="00F962AB">
      <w:pPr>
        <w:numPr>
          <w:ilvl w:val="0"/>
          <w:numId w:val="12"/>
        </w:numPr>
        <w:ind w:left="714" w:hanging="357"/>
        <w:jc w:val="both"/>
      </w:pPr>
      <w:r w:rsidRPr="00362EE6">
        <w:t>обмен опытом в рамках взаимодействия между</w:t>
      </w:r>
      <w:r w:rsidR="009131A9" w:rsidRPr="00362EE6">
        <w:t xml:space="preserve"> дошкольными учреждениями.</w:t>
      </w:r>
      <w:r w:rsidRPr="00362EE6">
        <w:t xml:space="preserve">   </w:t>
      </w:r>
    </w:p>
    <w:p w:rsidR="00E24D49" w:rsidRPr="002B6F7F" w:rsidRDefault="00823AD7" w:rsidP="00E24D49">
      <w:pPr>
        <w:spacing w:before="100" w:beforeAutospacing="1"/>
        <w:jc w:val="both"/>
      </w:pPr>
      <w:r w:rsidRPr="00362EE6">
        <w:rPr>
          <w:rFonts w:eastAsia="Lucida Sans Unicode" w:cs="Tahoma"/>
          <w:lang w:bidi="ru-RU"/>
        </w:rPr>
        <w:t>Вывод: За последние три года произошли следующие количественные и качественные измен</w:t>
      </w:r>
      <w:r w:rsidR="007F0F0A" w:rsidRPr="00362EE6">
        <w:rPr>
          <w:rFonts w:eastAsia="Lucida Sans Unicode" w:cs="Tahoma"/>
          <w:lang w:bidi="ru-RU"/>
        </w:rPr>
        <w:t>ения педагогического коллектива:</w:t>
      </w:r>
      <w:r w:rsidRPr="00362EE6">
        <w:rPr>
          <w:rFonts w:eastAsia="Lucida Sans Unicode" w:cs="Tahoma"/>
          <w:lang w:bidi="ru-RU"/>
        </w:rPr>
        <w:t xml:space="preserve"> </w:t>
      </w:r>
      <w:r w:rsidR="007F0F0A" w:rsidRPr="00362EE6">
        <w:rPr>
          <w:rFonts w:eastAsia="Lucida Sans Unicode" w:cs="Tahoma"/>
          <w:lang w:bidi="ru-RU"/>
        </w:rPr>
        <w:t>п</w:t>
      </w:r>
      <w:r w:rsidRPr="00362EE6">
        <w:rPr>
          <w:rFonts w:eastAsia="Lucida Sans Unicode" w:cs="Tahoma"/>
          <w:lang w:bidi="ru-RU"/>
        </w:rPr>
        <w:t xml:space="preserve">овысилось число педагогов, имеющих высшее образование. </w:t>
      </w:r>
      <w:proofErr w:type="gramStart"/>
      <w:r w:rsidRPr="00362EE6">
        <w:rPr>
          <w:rFonts w:eastAsia="Lucida Sans Unicode" w:cs="Tahoma"/>
          <w:lang w:bidi="ru-RU"/>
        </w:rPr>
        <w:t>В</w:t>
      </w:r>
      <w:r w:rsidRPr="00362EE6">
        <w:t>озросло  количество</w:t>
      </w:r>
      <w:proofErr w:type="gramEnd"/>
      <w:r w:rsidRPr="00362EE6">
        <w:t xml:space="preserve"> педагогов, повысивших свое мастерство через курсовую подготовку.  </w:t>
      </w:r>
      <w:r w:rsidR="00E24D49" w:rsidRPr="002B6F7F">
        <w:t>Состав педагогического коллектива 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 квалификации.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823AD7" w:rsidRDefault="00823AD7" w:rsidP="00823AD7">
      <w:pPr>
        <w:widowControl w:val="0"/>
        <w:ind w:firstLine="708"/>
        <w:jc w:val="both"/>
      </w:pPr>
    </w:p>
    <w:p w:rsidR="00CC0EBD" w:rsidRPr="00183151" w:rsidRDefault="00183151" w:rsidP="00392E0A">
      <w:pPr>
        <w:pStyle w:val="1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8315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15. Содержание </w:t>
      </w:r>
      <w:proofErr w:type="spellStart"/>
      <w:r w:rsidR="00CD264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воспитательно</w:t>
      </w:r>
      <w:proofErr w:type="spellEnd"/>
      <w:r w:rsidR="00CD264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-</w:t>
      </w:r>
      <w:r w:rsidRPr="0018315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образовательной деятельности</w:t>
      </w:r>
    </w:p>
    <w:p w:rsidR="00447A9D" w:rsidRPr="00C117F1" w:rsidRDefault="00183151" w:rsidP="0001503A">
      <w:pPr>
        <w:spacing w:before="134" w:after="134"/>
        <w:jc w:val="center"/>
        <w:rPr>
          <w:b/>
          <w:bCs/>
          <w:color w:val="FF0000"/>
        </w:rPr>
      </w:pPr>
      <w:r>
        <w:rPr>
          <w:b/>
          <w:lang w:eastAsia="ru-RU"/>
        </w:rPr>
        <w:t>15.1</w:t>
      </w:r>
      <w:r w:rsidR="00C117F1">
        <w:rPr>
          <w:b/>
          <w:lang w:eastAsia="ru-RU"/>
        </w:rPr>
        <w:t xml:space="preserve"> </w:t>
      </w:r>
      <w:r w:rsidR="00C117F1" w:rsidRPr="00C117F1">
        <w:rPr>
          <w:b/>
          <w:lang w:eastAsia="ru-RU"/>
        </w:rPr>
        <w:t>Принцип составления режима дня, учебного плана, расписан</w:t>
      </w:r>
      <w:r w:rsidR="00154E12">
        <w:rPr>
          <w:b/>
          <w:lang w:eastAsia="ru-RU"/>
        </w:rPr>
        <w:t xml:space="preserve">ия организации организованной </w:t>
      </w:r>
      <w:r w:rsidR="00C117F1" w:rsidRPr="00C117F1">
        <w:rPr>
          <w:b/>
          <w:lang w:eastAsia="ru-RU"/>
        </w:rPr>
        <w:t>образовательной деятельности и соблюдение предельно допустимой учебной нагрузки воспитанников</w:t>
      </w:r>
    </w:p>
    <w:p w:rsidR="00E11F58" w:rsidRDefault="00E11F58" w:rsidP="00277D6D">
      <w:pPr>
        <w:jc w:val="both"/>
        <w:rPr>
          <w:lang w:eastAsia="ru-RU"/>
        </w:rPr>
      </w:pPr>
      <w:proofErr w:type="spellStart"/>
      <w:r>
        <w:rPr>
          <w:lang w:eastAsia="ru-RU"/>
        </w:rPr>
        <w:t>Воспитательно</w:t>
      </w:r>
      <w:proofErr w:type="spellEnd"/>
      <w:r>
        <w:rPr>
          <w:lang w:eastAsia="ru-RU"/>
        </w:rPr>
        <w:t xml:space="preserve"> – образовательный процесс строится на </w:t>
      </w:r>
      <w:proofErr w:type="gramStart"/>
      <w:r>
        <w:rPr>
          <w:lang w:eastAsia="ru-RU"/>
        </w:rPr>
        <w:t>основе  режима</w:t>
      </w:r>
      <w:proofErr w:type="gramEnd"/>
      <w:r>
        <w:rPr>
          <w:lang w:eastAsia="ru-RU"/>
        </w:rPr>
        <w:t xml:space="preserve"> дня, утвержденного заведующим,  который устанавливает распорядок бодрствования и сна, приема пищи, гигиенических и оздоровительных проце</w:t>
      </w:r>
      <w:r w:rsidR="00CF0D54">
        <w:rPr>
          <w:lang w:eastAsia="ru-RU"/>
        </w:rPr>
        <w:t>дур, организацию организованной</w:t>
      </w:r>
      <w:r>
        <w:rPr>
          <w:lang w:eastAsia="ru-RU"/>
        </w:rPr>
        <w:t xml:space="preserve"> образовательной деятельности, прогулок и самостоятельной деятельности воспитанников.</w:t>
      </w:r>
    </w:p>
    <w:p w:rsidR="00E11F58" w:rsidRDefault="00E11F58" w:rsidP="00277D6D">
      <w:pPr>
        <w:jc w:val="both"/>
        <w:rPr>
          <w:lang w:eastAsia="ru-RU"/>
        </w:rPr>
      </w:pPr>
      <w:r>
        <w:rPr>
          <w:lang w:eastAsia="ru-RU"/>
        </w:rPr>
        <w:t xml:space="preserve">Учебный план </w:t>
      </w:r>
      <w:r w:rsidR="0001015B">
        <w:rPr>
          <w:lang w:eastAsia="ru-RU"/>
        </w:rPr>
        <w:t xml:space="preserve">разработан </w:t>
      </w:r>
      <w:proofErr w:type="gramStart"/>
      <w:r w:rsidR="0001015B">
        <w:rPr>
          <w:lang w:eastAsia="ru-RU"/>
        </w:rPr>
        <w:t>в соответствии с СанПи</w:t>
      </w:r>
      <w:r>
        <w:rPr>
          <w:lang w:eastAsia="ru-RU"/>
        </w:rPr>
        <w:t>Н</w:t>
      </w:r>
      <w:proofErr w:type="gramEnd"/>
      <w:r>
        <w:rPr>
          <w:lang w:eastAsia="ru-RU"/>
        </w:rPr>
        <w:t xml:space="preserve"> </w:t>
      </w:r>
      <w:r w:rsidR="00C5126A" w:rsidRPr="00C5126A">
        <w:rPr>
          <w:b/>
          <w:bCs/>
          <w:color w:val="111111"/>
          <w:shd w:val="clear" w:color="auto" w:fill="FFFFFF"/>
        </w:rPr>
        <w:t>2.4.3648-20</w:t>
      </w:r>
      <w:r w:rsidR="00154E12">
        <w:rPr>
          <w:lang w:eastAsia="ru-RU"/>
        </w:rPr>
        <w:t>. В план включены пять</w:t>
      </w:r>
      <w:r>
        <w:rPr>
          <w:lang w:eastAsia="ru-RU"/>
        </w:rPr>
        <w:t xml:space="preserve"> </w:t>
      </w:r>
      <w:r w:rsidR="00154E12">
        <w:rPr>
          <w:lang w:eastAsia="ru-RU"/>
        </w:rPr>
        <w:t>образовательных</w:t>
      </w:r>
      <w:r w:rsidR="00127896">
        <w:rPr>
          <w:lang w:eastAsia="ru-RU"/>
        </w:rPr>
        <w:t xml:space="preserve"> област</w:t>
      </w:r>
      <w:r w:rsidR="00154E12">
        <w:rPr>
          <w:lang w:eastAsia="ru-RU"/>
        </w:rPr>
        <w:t>ей</w:t>
      </w:r>
      <w:r w:rsidR="00127896">
        <w:rPr>
          <w:lang w:eastAsia="ru-RU"/>
        </w:rPr>
        <w:t>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E11F58" w:rsidRDefault="00E11F58" w:rsidP="00277D6D">
      <w:pPr>
        <w:spacing w:before="100" w:beforeAutospacing="1" w:after="100" w:afterAutospacing="1"/>
        <w:jc w:val="both"/>
        <w:rPr>
          <w:lang w:eastAsia="ru-RU"/>
        </w:rPr>
      </w:pPr>
      <w:r>
        <w:rPr>
          <w:lang w:eastAsia="ru-RU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E11F58" w:rsidRDefault="00E11F58" w:rsidP="00277D6D">
      <w:pPr>
        <w:jc w:val="both"/>
        <w:rPr>
          <w:i/>
          <w:lang w:eastAsia="ru-RU"/>
        </w:rPr>
      </w:pPr>
      <w:r>
        <w:rPr>
          <w:lang w:eastAsia="ru-RU"/>
        </w:rPr>
        <w:t xml:space="preserve">В </w:t>
      </w:r>
      <w:r w:rsidR="003230A5">
        <w:rPr>
          <w:lang w:eastAsia="ru-RU"/>
        </w:rPr>
        <w:t>детском саду функ</w:t>
      </w:r>
      <w:r w:rsidR="00277D6D">
        <w:rPr>
          <w:lang w:eastAsia="ru-RU"/>
        </w:rPr>
        <w:t>ционирует восемь</w:t>
      </w:r>
      <w:r>
        <w:rPr>
          <w:lang w:eastAsia="ru-RU"/>
        </w:rPr>
        <w:t xml:space="preserve"> возрастных групп. Основной формой работы в возрастных группах является </w:t>
      </w:r>
      <w:r>
        <w:rPr>
          <w:i/>
          <w:lang w:eastAsia="ru-RU"/>
        </w:rPr>
        <w:t>совместная деятельность</w:t>
      </w:r>
      <w:r w:rsidR="00277D6D">
        <w:rPr>
          <w:i/>
          <w:lang w:eastAsia="ru-RU"/>
        </w:rPr>
        <w:t xml:space="preserve"> педагога с детьми</w:t>
      </w:r>
      <w:r>
        <w:rPr>
          <w:lang w:eastAsia="ru-RU"/>
        </w:rPr>
        <w:t xml:space="preserve">: дидактические, сюжетно-ролевые, театрализованные игры, игровые ситуации, экспериментирование, проектная деятельность, беседы и др. </w:t>
      </w:r>
      <w:r w:rsidR="00CF0D54">
        <w:rPr>
          <w:i/>
          <w:lang w:eastAsia="ru-RU"/>
        </w:rPr>
        <w:t>организованная образовательная деятельность (О</w:t>
      </w:r>
      <w:r>
        <w:rPr>
          <w:i/>
          <w:lang w:eastAsia="ru-RU"/>
        </w:rPr>
        <w:t>ОД</w:t>
      </w:r>
      <w:r w:rsidR="003230A5">
        <w:rPr>
          <w:i/>
          <w:lang w:eastAsia="ru-RU"/>
        </w:rPr>
        <w:t>)</w:t>
      </w:r>
      <w:r>
        <w:rPr>
          <w:i/>
          <w:lang w:eastAsia="ru-RU"/>
        </w:rPr>
        <w:t>.</w:t>
      </w:r>
    </w:p>
    <w:p w:rsidR="00E11F58" w:rsidRDefault="00E11F58" w:rsidP="00277D6D">
      <w:pPr>
        <w:jc w:val="both"/>
        <w:rPr>
          <w:i/>
          <w:lang w:eastAsia="ru-RU"/>
        </w:rPr>
      </w:pPr>
      <w:r>
        <w:rPr>
          <w:i/>
          <w:lang w:eastAsia="ru-RU"/>
        </w:rPr>
        <w:t xml:space="preserve">Самостоятельная деятельность детей: </w:t>
      </w:r>
      <w:r>
        <w:rPr>
          <w:lang w:eastAsia="ru-RU"/>
        </w:rPr>
        <w:t>игры по интересам</w:t>
      </w:r>
      <w:r>
        <w:rPr>
          <w:i/>
          <w:lang w:eastAsia="ru-RU"/>
        </w:rPr>
        <w:t>.</w:t>
      </w:r>
    </w:p>
    <w:p w:rsidR="00E11F58" w:rsidRDefault="00E11F58" w:rsidP="00277D6D">
      <w:pPr>
        <w:jc w:val="both"/>
        <w:rPr>
          <w:lang w:eastAsia="ru-RU"/>
        </w:rPr>
      </w:pPr>
      <w:r>
        <w:rPr>
          <w:lang w:eastAsia="ru-RU"/>
        </w:rPr>
        <w:t xml:space="preserve">Продолжительность учебного года с сентября </w:t>
      </w:r>
      <w:proofErr w:type="gramStart"/>
      <w:r>
        <w:rPr>
          <w:lang w:eastAsia="ru-RU"/>
        </w:rPr>
        <w:t>по  май</w:t>
      </w:r>
      <w:proofErr w:type="gramEnd"/>
      <w:r>
        <w:rPr>
          <w:lang w:eastAsia="ru-RU"/>
        </w:rPr>
        <w:t xml:space="preserve">. </w:t>
      </w:r>
    </w:p>
    <w:p w:rsidR="00E11F58" w:rsidRDefault="00E11F58" w:rsidP="00277D6D">
      <w:pPr>
        <w:spacing w:before="100" w:beforeAutospacing="1" w:after="100" w:afterAutospacing="1"/>
        <w:jc w:val="both"/>
        <w:rPr>
          <w:lang w:eastAsia="ru-RU"/>
        </w:rPr>
      </w:pPr>
      <w:r>
        <w:rPr>
          <w:lang w:eastAsia="ru-RU"/>
        </w:rPr>
        <w:lastRenderedPageBreak/>
        <w:t xml:space="preserve">Нормы и требования к нагрузке детей, а также планирование образовательной нагрузки в течение недели определены «Санитарно-эпидемиологическими требованиями к устройству, содержанию и организации режима работы дошкольных образовательных организаций» </w:t>
      </w:r>
      <w:r w:rsidR="00F5186B">
        <w:rPr>
          <w:lang w:eastAsia="ru-RU"/>
        </w:rPr>
        <w:t xml:space="preserve">СанПиН </w:t>
      </w:r>
      <w:r w:rsidR="00F5186B" w:rsidRPr="00C5126A">
        <w:rPr>
          <w:b/>
          <w:bCs/>
          <w:color w:val="111111"/>
          <w:shd w:val="clear" w:color="auto" w:fill="FFFFFF"/>
        </w:rPr>
        <w:t>2.4.3648-20</w:t>
      </w:r>
      <w:r w:rsidR="00F5186B">
        <w:rPr>
          <w:lang w:eastAsia="ru-RU"/>
        </w:rPr>
        <w:t>.</w:t>
      </w:r>
    </w:p>
    <w:p w:rsidR="00447A9D" w:rsidRPr="00C117F1" w:rsidRDefault="00E11F58" w:rsidP="00277D6D">
      <w:pPr>
        <w:spacing w:before="134" w:after="134"/>
        <w:jc w:val="both"/>
        <w:rPr>
          <w:b/>
          <w:bCs/>
          <w:color w:val="FF0000"/>
        </w:rPr>
      </w:pPr>
      <w:r>
        <w:rPr>
          <w:lang w:eastAsia="ru-RU"/>
        </w:rPr>
        <w:t xml:space="preserve">Для детей раннего возраста от 1,5 до 3 лет </w:t>
      </w:r>
      <w:proofErr w:type="gramStart"/>
      <w:r>
        <w:rPr>
          <w:lang w:eastAsia="ru-RU"/>
        </w:rPr>
        <w:t>длительн</w:t>
      </w:r>
      <w:r w:rsidR="00263A62">
        <w:rPr>
          <w:lang w:eastAsia="ru-RU"/>
        </w:rPr>
        <w:t xml:space="preserve">ость </w:t>
      </w:r>
      <w:r w:rsidR="00CF0D54">
        <w:rPr>
          <w:lang w:eastAsia="ru-RU"/>
        </w:rPr>
        <w:t xml:space="preserve"> организованной</w:t>
      </w:r>
      <w:proofErr w:type="gramEnd"/>
      <w:r>
        <w:rPr>
          <w:lang w:eastAsia="ru-RU"/>
        </w:rPr>
        <w:t xml:space="preserve"> образовательной деятельности не превышает 10 мин, для детей от 3 до 4-х лет - 15 минут, для детей от 4-х до 5-ти лет - 20 минут, для детей от 5 до 6-ти лет - 25 минут, а для детей от 6-ти </w:t>
      </w:r>
      <w:r w:rsidR="00B86348">
        <w:rPr>
          <w:lang w:eastAsia="ru-RU"/>
        </w:rPr>
        <w:t>до 7-ми лет - 30 минут. Организ</w:t>
      </w:r>
      <w:r>
        <w:rPr>
          <w:lang w:eastAsia="ru-RU"/>
        </w:rPr>
        <w:t>уются пере</w:t>
      </w:r>
      <w:r w:rsidR="00CF0D54">
        <w:rPr>
          <w:lang w:eastAsia="ru-RU"/>
        </w:rPr>
        <w:t>рывы между периодами организованной</w:t>
      </w:r>
      <w:r>
        <w:rPr>
          <w:lang w:eastAsia="ru-RU"/>
        </w:rPr>
        <w:t xml:space="preserve"> образовательной деятельности - не менее 10 </w:t>
      </w:r>
      <w:r w:rsidR="00CF0D54">
        <w:rPr>
          <w:lang w:eastAsia="ru-RU"/>
        </w:rPr>
        <w:t>минут. В середине организованной</w:t>
      </w:r>
      <w:r>
        <w:rPr>
          <w:lang w:eastAsia="ru-RU"/>
        </w:rPr>
        <w:t xml:space="preserve"> образовательной деятельности статического характера проводятся физкультурные минутки.</w:t>
      </w:r>
    </w:p>
    <w:p w:rsidR="00E11F58" w:rsidRDefault="00183151" w:rsidP="0001503A">
      <w:pPr>
        <w:spacing w:before="134" w:after="134"/>
        <w:jc w:val="center"/>
        <w:rPr>
          <w:b/>
          <w:lang w:eastAsia="ru-RU"/>
        </w:rPr>
      </w:pPr>
      <w:r>
        <w:rPr>
          <w:b/>
          <w:lang w:eastAsia="ru-RU"/>
        </w:rPr>
        <w:t>15.2</w:t>
      </w:r>
      <w:r w:rsidR="00F82673" w:rsidRPr="00F82673">
        <w:rPr>
          <w:b/>
          <w:lang w:eastAsia="ru-RU"/>
        </w:rPr>
        <w:t xml:space="preserve"> Формы и методы работы с одаренными детьми</w:t>
      </w:r>
    </w:p>
    <w:p w:rsidR="00A33AC7" w:rsidRDefault="00A32EE2" w:rsidP="00B86348">
      <w:pPr>
        <w:spacing w:before="134" w:after="134"/>
        <w:rPr>
          <w:lang w:eastAsia="ru-RU"/>
        </w:rPr>
      </w:pPr>
      <w:r>
        <w:rPr>
          <w:lang w:eastAsia="ru-RU"/>
        </w:rPr>
        <w:t xml:space="preserve">С целью создания условий для развития и поддержки одарённых детей в дошкольном образовательном учреждении ежегодно организуются детские </w:t>
      </w:r>
      <w:proofErr w:type="gramStart"/>
      <w:r>
        <w:rPr>
          <w:lang w:eastAsia="ru-RU"/>
        </w:rPr>
        <w:t>конкурсы,  выставки</w:t>
      </w:r>
      <w:proofErr w:type="gramEnd"/>
      <w:r>
        <w:rPr>
          <w:lang w:eastAsia="ru-RU"/>
        </w:rPr>
        <w:t>, викторины, привлечение детей к занятиям в кружках.</w:t>
      </w:r>
      <w:r w:rsidR="00A33AC7">
        <w:rPr>
          <w:lang w:eastAsia="ru-RU"/>
        </w:rPr>
        <w:t xml:space="preserve"> В 2022</w:t>
      </w:r>
      <w:r w:rsidR="00C5126A">
        <w:rPr>
          <w:lang w:eastAsia="ru-RU"/>
        </w:rPr>
        <w:t xml:space="preserve"> году была создана театральная </w:t>
      </w:r>
      <w:r w:rsidR="00C5126A" w:rsidRPr="008B0E2F">
        <w:rPr>
          <w:b/>
          <w:lang w:eastAsia="ru-RU"/>
        </w:rPr>
        <w:t>с</w:t>
      </w:r>
      <w:r w:rsidR="008B0E2F" w:rsidRPr="008B0E2F">
        <w:rPr>
          <w:b/>
          <w:lang w:eastAsia="ru-RU"/>
        </w:rPr>
        <w:t>тудия «Веселые человечки»,</w:t>
      </w:r>
      <w:r w:rsidR="008B0E2F">
        <w:rPr>
          <w:lang w:eastAsia="ru-RU"/>
        </w:rPr>
        <w:t xml:space="preserve"> </w:t>
      </w:r>
      <w:proofErr w:type="gramStart"/>
      <w:r w:rsidR="008B0E2F">
        <w:rPr>
          <w:lang w:eastAsia="ru-RU"/>
        </w:rPr>
        <w:t>созданный  и</w:t>
      </w:r>
      <w:proofErr w:type="gramEnd"/>
      <w:r w:rsidR="008B0E2F">
        <w:rPr>
          <w:lang w:eastAsia="ru-RU"/>
        </w:rPr>
        <w:t xml:space="preserve"> функционирующий при поддержке </w:t>
      </w:r>
      <w:proofErr w:type="spellStart"/>
      <w:r w:rsidR="008B0E2F" w:rsidRPr="008B0E2F">
        <w:rPr>
          <w:b/>
          <w:lang w:eastAsia="ru-RU"/>
        </w:rPr>
        <w:t>Президетского</w:t>
      </w:r>
      <w:proofErr w:type="spellEnd"/>
      <w:r w:rsidR="008B0E2F" w:rsidRPr="008B0E2F">
        <w:rPr>
          <w:b/>
          <w:lang w:eastAsia="ru-RU"/>
        </w:rPr>
        <w:t xml:space="preserve"> Фонда культурных инициатив</w:t>
      </w:r>
      <w:r w:rsidR="008B0E2F">
        <w:rPr>
          <w:lang w:eastAsia="ru-RU"/>
        </w:rPr>
        <w:t>. На средства Гранта в размере 499,503 рубля закуплены декорации и костюмы для детей и взрослых. В студии задействованы 30 одаренных детей, среди них 4 ребенка инвалида и ОВЗ.</w:t>
      </w:r>
      <w:r w:rsidR="00A33AC7">
        <w:rPr>
          <w:lang w:eastAsia="ru-RU"/>
        </w:rPr>
        <w:t xml:space="preserve"> </w:t>
      </w:r>
    </w:p>
    <w:p w:rsidR="00D71A26" w:rsidRDefault="00A33AC7" w:rsidP="00D71A26">
      <w:pPr>
        <w:pStyle w:val="afa"/>
        <w:jc w:val="both"/>
        <w:rPr>
          <w:color w:val="393442"/>
          <w:szCs w:val="24"/>
          <w:shd w:val="clear" w:color="auto" w:fill="F4F4F4"/>
        </w:rPr>
      </w:pPr>
      <w:r>
        <w:rPr>
          <w:lang w:eastAsia="ru-RU"/>
        </w:rPr>
        <w:t xml:space="preserve">   В 2023 году создан детско-родительский клуб «Навстречу семье» для детей с речевыми нарушениями и особыми образовательными потребностями», созданный и функционирующий при поддержке Фонда грантов Главы РБ. На средства гранта обустроен клуб, закуплены дидактические пособия </w:t>
      </w:r>
      <w:proofErr w:type="spellStart"/>
      <w:r>
        <w:rPr>
          <w:lang w:eastAsia="ru-RU"/>
        </w:rPr>
        <w:t>Мантессори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Фребель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Воскобовича</w:t>
      </w:r>
      <w:proofErr w:type="spellEnd"/>
      <w:r>
        <w:rPr>
          <w:lang w:eastAsia="ru-RU"/>
        </w:rPr>
        <w:t xml:space="preserve"> на сумму </w:t>
      </w:r>
      <w:r w:rsidRPr="00A33AC7">
        <w:rPr>
          <w:color w:val="393442"/>
          <w:shd w:val="clear" w:color="auto" w:fill="FFFFFF"/>
        </w:rPr>
        <w:t>490 581,96 рублей</w:t>
      </w:r>
      <w:r w:rsidR="00D71A26">
        <w:rPr>
          <w:color w:val="393442"/>
          <w:shd w:val="clear" w:color="auto" w:fill="FFFFFF"/>
        </w:rPr>
        <w:t xml:space="preserve">. </w:t>
      </w:r>
      <w:r w:rsidR="00D71A26">
        <w:rPr>
          <w:color w:val="393442"/>
          <w:szCs w:val="24"/>
          <w:shd w:val="clear" w:color="auto" w:fill="F4F4F4"/>
        </w:rPr>
        <w:t>З</w:t>
      </w:r>
      <w:r w:rsidR="00D71A26" w:rsidRPr="00287784">
        <w:rPr>
          <w:color w:val="393442"/>
          <w:szCs w:val="24"/>
          <w:shd w:val="clear" w:color="auto" w:fill="F4F4F4"/>
        </w:rPr>
        <w:t>а время реализации проекта было охвачено более 250 детей. В результате</w:t>
      </w:r>
      <w:r w:rsidR="00D71A26">
        <w:rPr>
          <w:color w:val="393442"/>
          <w:szCs w:val="24"/>
          <w:shd w:val="clear" w:color="auto" w:fill="F4F4F4"/>
        </w:rPr>
        <w:t xml:space="preserve"> </w:t>
      </w:r>
      <w:proofErr w:type="gramStart"/>
      <w:r w:rsidR="00D71A26">
        <w:rPr>
          <w:color w:val="393442"/>
          <w:szCs w:val="24"/>
          <w:shd w:val="clear" w:color="auto" w:fill="F4F4F4"/>
        </w:rPr>
        <w:t xml:space="preserve">проекта </w:t>
      </w:r>
      <w:r w:rsidR="00D71A26" w:rsidRPr="00287784">
        <w:rPr>
          <w:color w:val="393442"/>
          <w:szCs w:val="24"/>
          <w:shd w:val="clear" w:color="auto" w:fill="F4F4F4"/>
        </w:rPr>
        <w:t xml:space="preserve"> повысилось</w:t>
      </w:r>
      <w:proofErr w:type="gramEnd"/>
      <w:r w:rsidR="00D71A26" w:rsidRPr="00287784">
        <w:rPr>
          <w:color w:val="393442"/>
          <w:szCs w:val="24"/>
          <w:shd w:val="clear" w:color="auto" w:fill="F4F4F4"/>
        </w:rPr>
        <w:t xml:space="preserve"> правильное речевое развитие у 187</w:t>
      </w:r>
      <w:r w:rsidR="00D71A26">
        <w:rPr>
          <w:color w:val="393442"/>
          <w:szCs w:val="24"/>
          <w:shd w:val="clear" w:color="auto" w:fill="F4F4F4"/>
        </w:rPr>
        <w:t xml:space="preserve"> детей детского сада и  </w:t>
      </w:r>
      <w:r w:rsidR="00D71A26" w:rsidRPr="00287784">
        <w:rPr>
          <w:color w:val="393442"/>
          <w:szCs w:val="24"/>
          <w:shd w:val="clear" w:color="auto" w:fill="F4F4F4"/>
        </w:rPr>
        <w:t>24 детей, не охваченные дошкольным образование  микрорайона "Новосе</w:t>
      </w:r>
      <w:r w:rsidR="00D71A26">
        <w:rPr>
          <w:color w:val="393442"/>
          <w:szCs w:val="24"/>
          <w:shd w:val="clear" w:color="auto" w:fill="F4F4F4"/>
        </w:rPr>
        <w:t xml:space="preserve">лок" </w:t>
      </w:r>
      <w:proofErr w:type="spellStart"/>
      <w:r w:rsidR="00D71A26">
        <w:rPr>
          <w:color w:val="393442"/>
          <w:szCs w:val="24"/>
          <w:shd w:val="clear" w:color="auto" w:fill="F4F4F4"/>
        </w:rPr>
        <w:t>с.Красноусольский</w:t>
      </w:r>
      <w:proofErr w:type="spellEnd"/>
      <w:r w:rsidR="00D71A26">
        <w:rPr>
          <w:color w:val="393442"/>
          <w:szCs w:val="24"/>
          <w:shd w:val="clear" w:color="auto" w:fill="F4F4F4"/>
        </w:rPr>
        <w:t xml:space="preserve">,  </w:t>
      </w:r>
      <w:r w:rsidR="00D71A26" w:rsidRPr="00287784">
        <w:rPr>
          <w:color w:val="393442"/>
          <w:szCs w:val="24"/>
          <w:shd w:val="clear" w:color="auto" w:fill="F4F4F4"/>
        </w:rPr>
        <w:t xml:space="preserve">29 детей-первоклассников смогли устранить имеющиеся речевые дефекты </w:t>
      </w:r>
      <w:r w:rsidR="00D71A26">
        <w:rPr>
          <w:color w:val="393442"/>
          <w:szCs w:val="24"/>
          <w:shd w:val="clear" w:color="auto" w:fill="F4F4F4"/>
        </w:rPr>
        <w:t>и повысить</w:t>
      </w:r>
      <w:r w:rsidR="00D71A26" w:rsidRPr="00287784">
        <w:rPr>
          <w:color w:val="393442"/>
          <w:szCs w:val="24"/>
          <w:shd w:val="clear" w:color="auto" w:fill="F4F4F4"/>
        </w:rPr>
        <w:t xml:space="preserve"> уровень успеваемости, а также у  12 детей-инвалидов и ОВЗ начала формироваться коррекция основных психических процессов и речевое развитие.</w:t>
      </w:r>
      <w:r w:rsidR="00D71A26">
        <w:rPr>
          <w:color w:val="393442"/>
          <w:szCs w:val="24"/>
          <w:shd w:val="clear" w:color="auto" w:fill="F4F4F4"/>
        </w:rPr>
        <w:t xml:space="preserve"> </w:t>
      </w:r>
    </w:p>
    <w:p w:rsidR="00D71A26" w:rsidRPr="00287784" w:rsidRDefault="00D71A26" w:rsidP="00D71A26">
      <w:pPr>
        <w:pStyle w:val="afa"/>
        <w:jc w:val="both"/>
        <w:rPr>
          <w:szCs w:val="24"/>
        </w:rPr>
      </w:pPr>
      <w:r>
        <w:rPr>
          <w:color w:val="393442"/>
          <w:szCs w:val="24"/>
          <w:shd w:val="clear" w:color="auto" w:fill="F4F4F4"/>
        </w:rPr>
        <w:t xml:space="preserve">      Были проведены</w:t>
      </w:r>
      <w:r w:rsidRPr="00287784">
        <w:rPr>
          <w:color w:val="393442"/>
          <w:szCs w:val="24"/>
          <w:shd w:val="clear" w:color="auto" w:fill="F4F4F4"/>
        </w:rPr>
        <w:t xml:space="preserve"> семинары-практикумы и мастер-классы для 183 родителей   и 130 воспитателей, в результате которых, родители повысили свой уровень компетентности в практических занятиях по коррекции речевых нарушений у детей в процессе мастер-классов от узких специалистов-педагогов (учитель-логопед, логопед-дефектолог, педагог-психолог). Педагоги с. Красноусольский повысили свою компетентность в работе с "особенными" детьми.</w:t>
      </w:r>
      <w:r>
        <w:rPr>
          <w:color w:val="393442"/>
          <w:szCs w:val="24"/>
          <w:shd w:val="clear" w:color="auto" w:fill="F4F4F4"/>
        </w:rPr>
        <w:t xml:space="preserve"> В данное время клуб продолжает функционировать в рамках Консультационного центра.</w:t>
      </w:r>
    </w:p>
    <w:p w:rsidR="000924CD" w:rsidRPr="000924CD" w:rsidRDefault="00183151" w:rsidP="0001503A">
      <w:pPr>
        <w:spacing w:before="134" w:after="134"/>
        <w:jc w:val="center"/>
        <w:rPr>
          <w:b/>
          <w:bCs/>
        </w:rPr>
      </w:pPr>
      <w:proofErr w:type="gramStart"/>
      <w:r>
        <w:rPr>
          <w:b/>
          <w:lang w:eastAsia="ru-RU"/>
        </w:rPr>
        <w:t>15.3</w:t>
      </w:r>
      <w:r w:rsidR="000924CD" w:rsidRPr="000924CD">
        <w:rPr>
          <w:b/>
          <w:lang w:eastAsia="ru-RU"/>
        </w:rPr>
        <w:t xml:space="preserve">  Обеспеченность</w:t>
      </w:r>
      <w:proofErr w:type="gramEnd"/>
      <w:r w:rsidR="000924CD" w:rsidRPr="000924CD">
        <w:rPr>
          <w:b/>
          <w:lang w:eastAsia="ru-RU"/>
        </w:rPr>
        <w:t xml:space="preserve"> учебно-методической и художественной литературой</w:t>
      </w:r>
    </w:p>
    <w:p w:rsidR="00D07A01" w:rsidRDefault="00BD5C3F" w:rsidP="00277D6D">
      <w:pPr>
        <w:spacing w:before="134" w:after="134"/>
        <w:jc w:val="both"/>
        <w:rPr>
          <w:b/>
          <w:bCs/>
          <w:color w:val="FF0000"/>
        </w:rPr>
      </w:pPr>
      <w:r>
        <w:rPr>
          <w:lang w:eastAsia="ru-RU"/>
        </w:rPr>
        <w:t xml:space="preserve">Организация обеспечена методической и художественной литературой. Сформирована информационно-методическая база по ФГОС ДО, приобретена необходимая методическая литература, дидактический и демонстрационный </w:t>
      </w:r>
      <w:proofErr w:type="gramStart"/>
      <w:r>
        <w:rPr>
          <w:lang w:eastAsia="ru-RU"/>
        </w:rPr>
        <w:t>материал  для</w:t>
      </w:r>
      <w:proofErr w:type="gramEnd"/>
      <w:r>
        <w:rPr>
          <w:lang w:eastAsia="ru-RU"/>
        </w:rPr>
        <w:t xml:space="preserve"> реализации образовательной программы</w:t>
      </w:r>
      <w:r w:rsidR="00D71A26">
        <w:rPr>
          <w:lang w:eastAsia="ru-RU"/>
        </w:rPr>
        <w:t xml:space="preserve"> в соответствии</w:t>
      </w:r>
      <w:r w:rsidR="006B474C">
        <w:rPr>
          <w:lang w:eastAsia="ru-RU"/>
        </w:rPr>
        <w:t xml:space="preserve"> с ФОП ДО</w:t>
      </w:r>
      <w:r>
        <w:rPr>
          <w:lang w:eastAsia="ru-RU"/>
        </w:rPr>
        <w:t xml:space="preserve">. </w:t>
      </w:r>
    </w:p>
    <w:p w:rsidR="004F204B" w:rsidRPr="004F204B" w:rsidRDefault="004F204B" w:rsidP="004F204B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15.4.</w:t>
      </w:r>
      <w:r w:rsidRPr="004F204B">
        <w:t xml:space="preserve"> </w:t>
      </w:r>
      <w:r w:rsidRPr="004F204B">
        <w:rPr>
          <w:b/>
        </w:rPr>
        <w:t>Развивающая предметно-пространственная среда</w:t>
      </w:r>
    </w:p>
    <w:p w:rsidR="004F204B" w:rsidRPr="001F70B4" w:rsidRDefault="004F204B" w:rsidP="004F204B">
      <w:pPr>
        <w:widowControl w:val="0"/>
        <w:autoSpaceDE w:val="0"/>
        <w:autoSpaceDN w:val="0"/>
        <w:adjustRightInd w:val="0"/>
        <w:ind w:firstLine="540"/>
        <w:jc w:val="both"/>
      </w:pPr>
      <w:r w:rsidRPr="001F70B4">
        <w:t>Развивающая предметно-пространственная среда обеспечивает максимальную реализацию образовательного потенциала пространства детского сада, группы, а также территории, прилегающей к детскому саду,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4F204B" w:rsidRPr="001F70B4" w:rsidRDefault="004F204B" w:rsidP="004F204B">
      <w:pPr>
        <w:widowControl w:val="0"/>
        <w:autoSpaceDE w:val="0"/>
        <w:autoSpaceDN w:val="0"/>
        <w:adjustRightInd w:val="0"/>
        <w:ind w:firstLine="540"/>
        <w:jc w:val="both"/>
      </w:pPr>
      <w:r w:rsidRPr="001F70B4">
        <w:lastRenderedPageBreak/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4F204B" w:rsidRPr="001F70B4" w:rsidRDefault="004F204B" w:rsidP="004F204B">
      <w:pPr>
        <w:widowControl w:val="0"/>
        <w:autoSpaceDE w:val="0"/>
        <w:autoSpaceDN w:val="0"/>
        <w:adjustRightInd w:val="0"/>
        <w:ind w:firstLine="540"/>
        <w:jc w:val="both"/>
      </w:pPr>
      <w:r w:rsidRPr="001F70B4">
        <w:t>Развивающая предметно-пространственная среда обеспечивает:</w:t>
      </w:r>
    </w:p>
    <w:p w:rsidR="004F204B" w:rsidRPr="001F70B4" w:rsidRDefault="004F204B" w:rsidP="004F204B">
      <w:pPr>
        <w:widowControl w:val="0"/>
        <w:autoSpaceDE w:val="0"/>
        <w:autoSpaceDN w:val="0"/>
        <w:adjustRightInd w:val="0"/>
        <w:ind w:firstLine="540"/>
        <w:jc w:val="both"/>
      </w:pPr>
      <w:r w:rsidRPr="001F70B4">
        <w:t>реализацию образовательных программ в группах общеразвивающей и компенсирующей направленности;</w:t>
      </w:r>
    </w:p>
    <w:p w:rsidR="004F204B" w:rsidRPr="001F70B4" w:rsidRDefault="004F204B" w:rsidP="004F204B">
      <w:pPr>
        <w:widowControl w:val="0"/>
        <w:autoSpaceDE w:val="0"/>
        <w:autoSpaceDN w:val="0"/>
        <w:adjustRightInd w:val="0"/>
        <w:ind w:firstLine="540"/>
        <w:jc w:val="both"/>
      </w:pPr>
      <w:r w:rsidRPr="001F70B4">
        <w:t>учет национально-культурных, климатических условий, в которых осуществляется образовательная деятельность;</w:t>
      </w:r>
    </w:p>
    <w:p w:rsidR="004F204B" w:rsidRPr="001F70B4" w:rsidRDefault="004F204B" w:rsidP="004F204B">
      <w:pPr>
        <w:widowControl w:val="0"/>
        <w:autoSpaceDE w:val="0"/>
        <w:autoSpaceDN w:val="0"/>
        <w:adjustRightInd w:val="0"/>
        <w:ind w:firstLine="540"/>
        <w:jc w:val="both"/>
      </w:pPr>
      <w:r w:rsidRPr="001F70B4">
        <w:t>учет возрастных особенностей детей.</w:t>
      </w:r>
    </w:p>
    <w:p w:rsidR="004F204B" w:rsidRPr="001F70B4" w:rsidRDefault="004F204B" w:rsidP="004F204B">
      <w:pPr>
        <w:widowControl w:val="0"/>
        <w:autoSpaceDE w:val="0"/>
        <w:autoSpaceDN w:val="0"/>
        <w:adjustRightInd w:val="0"/>
        <w:ind w:firstLine="540"/>
        <w:jc w:val="both"/>
      </w:pPr>
      <w:r w:rsidRPr="001F70B4">
        <w:t xml:space="preserve"> Развивающая предметно-пространственная среда создана в соответствии с принципами содержательно - насыщенности, </w:t>
      </w:r>
      <w:proofErr w:type="spellStart"/>
      <w:r w:rsidRPr="001F70B4">
        <w:t>трансформируемости</w:t>
      </w:r>
      <w:proofErr w:type="spellEnd"/>
      <w:r w:rsidRPr="001F70B4">
        <w:t xml:space="preserve">, </w:t>
      </w:r>
      <w:proofErr w:type="spellStart"/>
      <w:r w:rsidRPr="001F70B4">
        <w:t>полифункциональности</w:t>
      </w:r>
      <w:proofErr w:type="spellEnd"/>
      <w:r w:rsidRPr="001F70B4">
        <w:t>, вариативности, доступности и безопасности.</w:t>
      </w:r>
    </w:p>
    <w:p w:rsidR="004F204B" w:rsidRPr="001F70B4" w:rsidRDefault="004F204B" w:rsidP="004F204B">
      <w:pPr>
        <w:spacing w:before="15"/>
        <w:ind w:firstLine="708"/>
        <w:jc w:val="both"/>
      </w:pPr>
    </w:p>
    <w:p w:rsidR="004F204B" w:rsidRPr="001F70B4" w:rsidRDefault="004F204B" w:rsidP="004F204B">
      <w:pPr>
        <w:spacing w:before="15"/>
        <w:ind w:firstLine="708"/>
        <w:jc w:val="both"/>
        <w:rPr>
          <w:color w:val="000000"/>
        </w:rPr>
      </w:pPr>
      <w:r w:rsidRPr="001F70B4">
        <w:rPr>
          <w:color w:val="000000"/>
        </w:rPr>
        <w:t xml:space="preserve">Во всех группах расстановка мебели, устройство уклада обеспечивает детям свободный доступ и к играм, и к игрушкам; к изобразительному материалу, оборудованию для </w:t>
      </w:r>
      <w:proofErr w:type="gramStart"/>
      <w:r w:rsidRPr="001F70B4">
        <w:rPr>
          <w:color w:val="000000"/>
        </w:rPr>
        <w:t>активной  музыкальной</w:t>
      </w:r>
      <w:proofErr w:type="gramEnd"/>
      <w:r w:rsidRPr="001F70B4">
        <w:rPr>
          <w:color w:val="000000"/>
        </w:rPr>
        <w:t xml:space="preserve"> деятельности, познавательному, речевому, социально-коммуникативному развитию. Удовлетворяется потребность ребенка в совместной деятельности и в уединении. В дошкольном учреждении созданы условия, приближенные к домашним. Об этом свидетельствует групповое убранство – мебель, шторы, покрывала, ковры, уголки отдыха и др. </w:t>
      </w:r>
    </w:p>
    <w:p w:rsidR="004F204B" w:rsidRPr="001F70B4" w:rsidRDefault="004F204B" w:rsidP="004F204B">
      <w:pPr>
        <w:spacing w:before="15"/>
        <w:ind w:firstLine="708"/>
        <w:jc w:val="both"/>
        <w:rPr>
          <w:color w:val="000000"/>
        </w:rPr>
      </w:pPr>
      <w:r w:rsidRPr="001F70B4">
        <w:t>Таким образом, правильно организованная предметно-развивающая среда помогает нашим детям глубже познать и раскрыть свои возможности и возможности других, освоить социальные роли, партнерство, усвоить ценности окружающего мира и адаптироваться в этом мире, а также:</w:t>
      </w:r>
    </w:p>
    <w:p w:rsidR="004F204B" w:rsidRPr="001F70B4" w:rsidRDefault="004F204B" w:rsidP="004F204B">
      <w:pPr>
        <w:spacing w:before="30"/>
        <w:jc w:val="both"/>
        <w:rPr>
          <w:color w:val="000000"/>
        </w:rPr>
      </w:pPr>
      <w:r w:rsidRPr="001F70B4">
        <w:rPr>
          <w:color w:val="000000"/>
        </w:rPr>
        <w:t>          - инициирует познавательную и творческую активность детей,</w:t>
      </w:r>
    </w:p>
    <w:p w:rsidR="004F204B" w:rsidRPr="001F70B4" w:rsidRDefault="004F204B" w:rsidP="004F204B">
      <w:pPr>
        <w:spacing w:before="30"/>
        <w:jc w:val="both"/>
        <w:rPr>
          <w:color w:val="000000"/>
        </w:rPr>
      </w:pPr>
      <w:r w:rsidRPr="001F70B4">
        <w:rPr>
          <w:color w:val="000000"/>
        </w:rPr>
        <w:t>          - предоставляет ребенку свободу выбора форм активности,</w:t>
      </w:r>
    </w:p>
    <w:p w:rsidR="004F204B" w:rsidRPr="001F70B4" w:rsidRDefault="004F204B" w:rsidP="004F204B">
      <w:pPr>
        <w:spacing w:before="30"/>
        <w:jc w:val="both"/>
        <w:rPr>
          <w:color w:val="000000"/>
        </w:rPr>
      </w:pPr>
      <w:r w:rsidRPr="001F70B4">
        <w:rPr>
          <w:color w:val="000000"/>
        </w:rPr>
        <w:t>          - обеспечивает содержание разных форм детской деятельности,</w:t>
      </w:r>
    </w:p>
    <w:p w:rsidR="004F204B" w:rsidRPr="001F70B4" w:rsidRDefault="004F204B" w:rsidP="004F204B">
      <w:pPr>
        <w:spacing w:before="30"/>
        <w:jc w:val="both"/>
        <w:rPr>
          <w:color w:val="000000"/>
        </w:rPr>
      </w:pPr>
      <w:r w:rsidRPr="001F70B4">
        <w:rPr>
          <w:color w:val="000000"/>
        </w:rPr>
        <w:t>          - безопасна и комфорта,</w:t>
      </w:r>
    </w:p>
    <w:p w:rsidR="005404EE" w:rsidRPr="00A21333" w:rsidRDefault="004F204B" w:rsidP="00A21333">
      <w:pPr>
        <w:spacing w:before="30"/>
        <w:jc w:val="both"/>
        <w:rPr>
          <w:color w:val="000000"/>
        </w:rPr>
      </w:pPr>
      <w:r w:rsidRPr="001F70B4">
        <w:rPr>
          <w:color w:val="000000"/>
        </w:rPr>
        <w:t>         - обеспечивает гармоничное отношение ребенка с окружающим миром.</w:t>
      </w:r>
    </w:p>
    <w:p w:rsidR="004F5179" w:rsidRDefault="004F5179" w:rsidP="00D07A01">
      <w:pPr>
        <w:shd w:val="clear" w:color="auto" w:fill="FFFFFF"/>
        <w:spacing w:before="100" w:beforeAutospacing="1" w:after="100" w:afterAutospacing="1" w:line="360" w:lineRule="atLeast"/>
        <w:jc w:val="center"/>
        <w:rPr>
          <w:b/>
          <w:bCs/>
          <w:lang w:eastAsia="ru-RU"/>
        </w:rPr>
      </w:pPr>
    </w:p>
    <w:p w:rsidR="00D07A01" w:rsidRPr="00D07A01" w:rsidRDefault="00CD2644" w:rsidP="00D07A01">
      <w:pPr>
        <w:shd w:val="clear" w:color="auto" w:fill="FFFFFF"/>
        <w:spacing w:before="100" w:beforeAutospacing="1" w:after="100" w:afterAutospacing="1" w:line="360" w:lineRule="atLeast"/>
        <w:jc w:val="center"/>
        <w:rPr>
          <w:lang w:eastAsia="ru-RU"/>
        </w:rPr>
      </w:pPr>
      <w:r>
        <w:rPr>
          <w:b/>
          <w:bCs/>
          <w:lang w:eastAsia="ru-RU"/>
        </w:rPr>
        <w:t>15</w:t>
      </w:r>
      <w:r w:rsidR="00D07A01" w:rsidRPr="00D07A01">
        <w:rPr>
          <w:b/>
          <w:bCs/>
          <w:lang w:eastAsia="ru-RU"/>
        </w:rPr>
        <w:t>.</w:t>
      </w:r>
      <w:r w:rsidR="004F204B">
        <w:rPr>
          <w:b/>
          <w:bCs/>
          <w:lang w:eastAsia="ru-RU"/>
        </w:rPr>
        <w:t xml:space="preserve">5 </w:t>
      </w:r>
      <w:r w:rsidR="00D07A01" w:rsidRPr="00D07A01">
        <w:rPr>
          <w:b/>
          <w:bCs/>
          <w:lang w:eastAsia="ru-RU"/>
        </w:rPr>
        <w:t>Взаимодействие Учреждения с социальными партнерами</w:t>
      </w:r>
      <w:r w:rsidR="00D07A01">
        <w:rPr>
          <w:b/>
          <w:bCs/>
          <w:lang w:eastAsia="ru-RU"/>
        </w:rPr>
        <w:t>.</w:t>
      </w:r>
    </w:p>
    <w:p w:rsidR="00D07A01" w:rsidRPr="00D07A01" w:rsidRDefault="00D07A01" w:rsidP="00D07A01">
      <w:pPr>
        <w:shd w:val="clear" w:color="auto" w:fill="FFFFFF"/>
        <w:spacing w:before="100" w:beforeAutospacing="1" w:after="100" w:afterAutospacing="1" w:line="360" w:lineRule="atLeast"/>
        <w:jc w:val="both"/>
        <w:rPr>
          <w:lang w:eastAsia="ru-RU"/>
        </w:rPr>
      </w:pPr>
      <w:r w:rsidRPr="00D07A01">
        <w:rPr>
          <w:lang w:eastAsia="ru-RU"/>
        </w:rPr>
        <w:t>Социальное партнерство создает благоприятные условия для творческого саморазвития участников образовательного процесса.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1"/>
        <w:gridCol w:w="7449"/>
      </w:tblGrid>
      <w:tr w:rsidR="00D07A01" w:rsidRPr="00D07A01" w:rsidTr="00D07A01">
        <w:tc>
          <w:tcPr>
            <w:tcW w:w="469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Default="00D07A01">
            <w:pPr>
              <w:spacing w:before="100" w:beforeAutospacing="1" w:after="100" w:afterAutospacing="1" w:line="360" w:lineRule="atLeast"/>
              <w:jc w:val="both"/>
              <w:rPr>
                <w:b/>
                <w:bCs/>
                <w:lang w:eastAsia="ru-RU"/>
              </w:rPr>
            </w:pPr>
            <w:r w:rsidRPr="00D07A01">
              <w:rPr>
                <w:b/>
                <w:bCs/>
                <w:lang w:eastAsia="ru-RU"/>
              </w:rPr>
              <w:t>Наши социальные партнеры</w:t>
            </w:r>
          </w:p>
          <w:p w:rsidR="00617E91" w:rsidRPr="00617E91" w:rsidRDefault="00617E91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 w:rsidRPr="00617E91">
              <w:rPr>
                <w:bCs/>
                <w:lang w:eastAsia="ru-RU"/>
              </w:rPr>
              <w:t xml:space="preserve">Администрация МР </w:t>
            </w:r>
            <w:proofErr w:type="spellStart"/>
            <w:r w:rsidRPr="00617E91">
              <w:rPr>
                <w:bCs/>
                <w:lang w:eastAsia="ru-RU"/>
              </w:rPr>
              <w:t>Гафурийский</w:t>
            </w:r>
            <w:proofErr w:type="spellEnd"/>
            <w:r w:rsidRPr="00617E91">
              <w:rPr>
                <w:bCs/>
                <w:lang w:eastAsia="ru-RU"/>
              </w:rPr>
              <w:t xml:space="preserve"> район РБ</w:t>
            </w:r>
          </w:p>
        </w:tc>
        <w:tc>
          <w:tcPr>
            <w:tcW w:w="48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Default="00D07A01">
            <w:pPr>
              <w:spacing w:before="100" w:beforeAutospacing="1" w:after="100" w:afterAutospacing="1" w:line="360" w:lineRule="atLeast"/>
              <w:jc w:val="both"/>
              <w:rPr>
                <w:b/>
                <w:bCs/>
                <w:lang w:eastAsia="ru-RU"/>
              </w:rPr>
            </w:pPr>
            <w:r w:rsidRPr="00D07A01">
              <w:rPr>
                <w:b/>
                <w:bCs/>
                <w:lang w:eastAsia="ru-RU"/>
              </w:rPr>
              <w:t>Формы взаимодействия</w:t>
            </w:r>
          </w:p>
          <w:p w:rsidR="00617E91" w:rsidRPr="00617E91" w:rsidRDefault="00617E91" w:rsidP="00617E91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 w:rsidRPr="00617E91">
              <w:rPr>
                <w:bCs/>
                <w:lang w:eastAsia="ru-RU"/>
              </w:rPr>
              <w:t xml:space="preserve">Консультационная, организационная помощь </w:t>
            </w:r>
            <w:r>
              <w:rPr>
                <w:bCs/>
                <w:lang w:eastAsia="ru-RU"/>
              </w:rPr>
              <w:t>для участия в конкурсах Президентского Фонда.</w:t>
            </w:r>
          </w:p>
        </w:tc>
      </w:tr>
      <w:tr w:rsidR="00D07A01" w:rsidRPr="00D07A01" w:rsidTr="00D07A01">
        <w:tc>
          <w:tcPr>
            <w:tcW w:w="469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Pr="00D07A01" w:rsidRDefault="00F9458A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МКУ «Отдел образования»</w:t>
            </w:r>
          </w:p>
        </w:tc>
        <w:tc>
          <w:tcPr>
            <w:tcW w:w="48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Pr="00D07A01" w:rsidRDefault="00D07A01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 w:rsidRPr="00D07A01">
              <w:rPr>
                <w:lang w:eastAsia="ru-RU"/>
              </w:rPr>
              <w:t>Руководство и контроль деятельности Учреждения.</w:t>
            </w:r>
          </w:p>
        </w:tc>
      </w:tr>
      <w:tr w:rsidR="00D07A01" w:rsidRPr="00D07A01" w:rsidTr="00D07A01">
        <w:tc>
          <w:tcPr>
            <w:tcW w:w="469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Pr="00D07A01" w:rsidRDefault="002173AE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ГИБДД</w:t>
            </w:r>
          </w:p>
          <w:p w:rsidR="00F9458A" w:rsidRPr="00D07A01" w:rsidRDefault="00D07A01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 w:rsidRPr="00D07A01">
              <w:rPr>
                <w:lang w:eastAsia="ru-RU"/>
              </w:rPr>
              <w:t xml:space="preserve">Пожарная охрана </w:t>
            </w:r>
          </w:p>
          <w:p w:rsidR="00D07A01" w:rsidRPr="00D07A01" w:rsidRDefault="00D07A01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 w:rsidRPr="00D07A01">
              <w:rPr>
                <w:lang w:eastAsia="ru-RU"/>
              </w:rPr>
              <w:t>Районная детская библиотека</w:t>
            </w:r>
          </w:p>
        </w:tc>
        <w:tc>
          <w:tcPr>
            <w:tcW w:w="48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9458A" w:rsidRDefault="002173AE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>Экскурсии, беседы с сотрудником ГИБДД, развлечения по ПДД</w:t>
            </w:r>
          </w:p>
          <w:p w:rsidR="00C34FEE" w:rsidRDefault="00D07A01" w:rsidP="00C34FEE">
            <w:pPr>
              <w:pStyle w:val="afa"/>
              <w:rPr>
                <w:lang w:eastAsia="ru-RU"/>
              </w:rPr>
            </w:pPr>
            <w:r w:rsidRPr="00D07A01">
              <w:rPr>
                <w:lang w:eastAsia="ru-RU"/>
              </w:rPr>
              <w:t>Экскурсии, беседы с целью ознакомления детей с правилами пожарной безопасности, работой пожарной охраны.</w:t>
            </w:r>
          </w:p>
          <w:p w:rsidR="00C34FEE" w:rsidRDefault="00C34FEE" w:rsidP="00C34FEE">
            <w:pPr>
              <w:pStyle w:val="afa"/>
              <w:rPr>
                <w:lang w:eastAsia="ru-RU"/>
              </w:rPr>
            </w:pPr>
          </w:p>
          <w:p w:rsidR="00D07A01" w:rsidRPr="00D07A01" w:rsidRDefault="00D07A01" w:rsidP="00C34FEE">
            <w:pPr>
              <w:pStyle w:val="afa"/>
              <w:rPr>
                <w:lang w:eastAsia="ru-RU"/>
              </w:rPr>
            </w:pPr>
            <w:r w:rsidRPr="00D07A01">
              <w:rPr>
                <w:lang w:eastAsia="ru-RU"/>
              </w:rPr>
              <w:t>Приобщение детей к художественной литературе.</w:t>
            </w:r>
          </w:p>
        </w:tc>
      </w:tr>
      <w:tr w:rsidR="00D07A01" w:rsidRPr="00D07A01" w:rsidTr="00D07A01">
        <w:tc>
          <w:tcPr>
            <w:tcW w:w="469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Pr="00D07A01" w:rsidRDefault="0058593B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>Центральная районная поликлиника</w:t>
            </w:r>
          </w:p>
        </w:tc>
        <w:tc>
          <w:tcPr>
            <w:tcW w:w="48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Pr="00D07A01" w:rsidRDefault="00D07A01" w:rsidP="00C34FEE">
            <w:pPr>
              <w:pStyle w:val="afa"/>
              <w:rPr>
                <w:lang w:eastAsia="ru-RU"/>
              </w:rPr>
            </w:pPr>
            <w:r w:rsidRPr="00D07A01">
              <w:rPr>
                <w:lang w:eastAsia="ru-RU"/>
              </w:rPr>
              <w:t>Медицинское обслуживание детей и сотрудников (профилактические осмотры, вакцинопрофилактика).</w:t>
            </w:r>
          </w:p>
        </w:tc>
      </w:tr>
      <w:tr w:rsidR="00D07A01" w:rsidRPr="00D07A01" w:rsidTr="00D07A01">
        <w:tc>
          <w:tcPr>
            <w:tcW w:w="469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Pr="00D07A01" w:rsidRDefault="00F9458A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МОБУ СОШ №3</w:t>
            </w:r>
          </w:p>
        </w:tc>
        <w:tc>
          <w:tcPr>
            <w:tcW w:w="48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Pr="00D07A01" w:rsidRDefault="00D07A01" w:rsidP="00C34FEE">
            <w:pPr>
              <w:pStyle w:val="afa"/>
              <w:jc w:val="both"/>
              <w:rPr>
                <w:lang w:eastAsia="ru-RU"/>
              </w:rPr>
            </w:pPr>
            <w:r w:rsidRPr="00D07A01">
              <w:rPr>
                <w:lang w:eastAsia="ru-RU"/>
              </w:rPr>
              <w:t>Экскурсии, совместные мероприятия (открытые показы занятий, педсоветы), родительские собрания с целью обеспечения преемственности между ДОУ и школой.</w:t>
            </w:r>
          </w:p>
        </w:tc>
      </w:tr>
      <w:tr w:rsidR="00D07A01" w:rsidRPr="00D07A01" w:rsidTr="00D07A01">
        <w:tc>
          <w:tcPr>
            <w:tcW w:w="469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Pr="00D07A01" w:rsidRDefault="00D07A01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proofErr w:type="gramStart"/>
            <w:r w:rsidRPr="00D07A01">
              <w:rPr>
                <w:lang w:eastAsia="ru-RU"/>
              </w:rPr>
              <w:t>« Детская</w:t>
            </w:r>
            <w:proofErr w:type="gramEnd"/>
            <w:r w:rsidRPr="00D07A01">
              <w:rPr>
                <w:lang w:eastAsia="ru-RU"/>
              </w:rPr>
              <w:t xml:space="preserve"> школа искусств»</w:t>
            </w:r>
          </w:p>
        </w:tc>
        <w:tc>
          <w:tcPr>
            <w:tcW w:w="48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Pr="00D07A01" w:rsidRDefault="00D07A01" w:rsidP="00C34FEE">
            <w:pPr>
              <w:pStyle w:val="afa"/>
              <w:jc w:val="both"/>
              <w:rPr>
                <w:lang w:eastAsia="ru-RU"/>
              </w:rPr>
            </w:pPr>
            <w:r w:rsidRPr="00D07A01">
              <w:rPr>
                <w:lang w:eastAsia="ru-RU"/>
              </w:rPr>
              <w:t>Организация концертов учеников школы для детей ДОУ с целью приобщения их к культуре, искусству, выявления и поддержки одаренных детей.</w:t>
            </w:r>
          </w:p>
        </w:tc>
      </w:tr>
      <w:tr w:rsidR="00D07A01" w:rsidRPr="00D07A01" w:rsidTr="00D07A01">
        <w:tc>
          <w:tcPr>
            <w:tcW w:w="469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Pr="00D07A01" w:rsidRDefault="00F9458A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>Центр детского творчества</w:t>
            </w:r>
          </w:p>
        </w:tc>
        <w:tc>
          <w:tcPr>
            <w:tcW w:w="48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07A01" w:rsidRPr="00D07A01" w:rsidRDefault="00F9458A">
            <w:pPr>
              <w:spacing w:before="100" w:beforeAutospacing="1" w:after="100" w:afterAutospacing="1" w:line="36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кружков дополнительного образования</w:t>
            </w:r>
          </w:p>
        </w:tc>
      </w:tr>
    </w:tbl>
    <w:p w:rsidR="00E945B4" w:rsidRDefault="00BD5C3F" w:rsidP="004F5179">
      <w:pPr>
        <w:spacing w:before="134" w:after="134"/>
      </w:pPr>
      <w:r w:rsidRPr="00D07A01">
        <w:rPr>
          <w:b/>
          <w:bCs/>
          <w:color w:val="FF0000"/>
        </w:rPr>
        <w:t xml:space="preserve">  </w:t>
      </w:r>
      <w:r w:rsidR="00E945B4" w:rsidRPr="00E945B4">
        <w:t>С воспитанниками дошкольного учрежде</w:t>
      </w:r>
      <w:r w:rsidR="00CF0D54">
        <w:t>ния в системе проводятся ООД</w:t>
      </w:r>
      <w:r w:rsidR="00E945B4" w:rsidRPr="00E945B4">
        <w:t xml:space="preserve">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 </w:t>
      </w:r>
    </w:p>
    <w:p w:rsidR="003230A5" w:rsidRPr="00E945B4" w:rsidRDefault="003230A5" w:rsidP="00E945B4">
      <w:pPr>
        <w:pStyle w:val="Default"/>
      </w:pPr>
    </w:p>
    <w:p w:rsidR="003230A5" w:rsidRDefault="00E945B4" w:rsidP="00D630FC">
      <w:pPr>
        <w:pStyle w:val="Default"/>
      </w:pPr>
      <w:r w:rsidRPr="00E945B4">
        <w:t xml:space="preserve">Большая работа проведена в ДОУ по предупреждению детского дорожно-транспортного травматизма. </w:t>
      </w:r>
    </w:p>
    <w:p w:rsidR="003230A5" w:rsidRDefault="00E945B4" w:rsidP="00D630FC">
      <w:pPr>
        <w:pStyle w:val="Default"/>
      </w:pPr>
      <w:r w:rsidRPr="00E945B4">
        <w:t xml:space="preserve">Разработан паспорт безопасности дорожного движения. </w:t>
      </w:r>
    </w:p>
    <w:p w:rsidR="0063385B" w:rsidRPr="002173AE" w:rsidRDefault="00DA1C50" w:rsidP="00D630FC">
      <w:pPr>
        <w:pStyle w:val="Default"/>
      </w:pPr>
      <w:r w:rsidRPr="00DA1C50">
        <w:rPr>
          <w:bCs/>
        </w:rPr>
        <w:t>Наличие и содержание наглядной пропаганды по обучению детей дошкольного возрас</w:t>
      </w:r>
      <w:r w:rsidR="00D630FC">
        <w:rPr>
          <w:bCs/>
        </w:rPr>
        <w:t xml:space="preserve">та правилам дорожного движения, </w:t>
      </w:r>
      <w:r w:rsidR="00D630FC" w:rsidRPr="00D630FC">
        <w:t>макеты по обучению детей правилам дорожного движения в каждой возрастной группе</w:t>
      </w:r>
      <w:r w:rsidR="00D630FC">
        <w:t>.</w:t>
      </w:r>
      <w:r w:rsidR="00D630FC" w:rsidRPr="00D630FC">
        <w:t xml:space="preserve"> </w:t>
      </w:r>
    </w:p>
    <w:p w:rsidR="00D630FC" w:rsidRPr="00D630FC" w:rsidRDefault="00D630FC" w:rsidP="00D630FC">
      <w:pPr>
        <w:pStyle w:val="Default"/>
      </w:pPr>
      <w:r w:rsidRPr="00D630FC">
        <w:rPr>
          <w:rFonts w:ascii="Wingdings" w:hAnsi="Wingdings" w:cs="Wingdings"/>
        </w:rPr>
        <w:t></w:t>
      </w:r>
      <w:r w:rsidRPr="00D630FC">
        <w:rPr>
          <w:rFonts w:ascii="Wingdings" w:hAnsi="Wingdings" w:cs="Wingdings"/>
        </w:rPr>
        <w:t></w:t>
      </w:r>
      <w:r w:rsidRPr="00D630FC">
        <w:t>настольно-печатные и дидактические игры</w:t>
      </w:r>
      <w:r>
        <w:t>.</w:t>
      </w:r>
      <w:r w:rsidRPr="00D630FC">
        <w:t xml:space="preserve"> </w:t>
      </w:r>
    </w:p>
    <w:p w:rsidR="00E945B4" w:rsidRDefault="000B46B5" w:rsidP="00CC2C13">
      <w:pPr>
        <w:pStyle w:val="Default"/>
        <w:numPr>
          <w:ilvl w:val="0"/>
          <w:numId w:val="23"/>
        </w:numPr>
      </w:pPr>
      <w:r>
        <w:t>Иллюстративный материал</w:t>
      </w:r>
    </w:p>
    <w:p w:rsidR="000B46B5" w:rsidRDefault="000B46B5" w:rsidP="00CC2C13">
      <w:pPr>
        <w:pStyle w:val="Default"/>
        <w:numPr>
          <w:ilvl w:val="0"/>
          <w:numId w:val="23"/>
        </w:numPr>
      </w:pPr>
      <w:r>
        <w:t>Детская литература</w:t>
      </w:r>
    </w:p>
    <w:p w:rsidR="000B46B5" w:rsidRDefault="000B46B5" w:rsidP="00CC2C13">
      <w:pPr>
        <w:pStyle w:val="Default"/>
        <w:numPr>
          <w:ilvl w:val="0"/>
          <w:numId w:val="23"/>
        </w:numPr>
      </w:pPr>
      <w:r>
        <w:t>Показ мультимедийных презентаций.</w:t>
      </w:r>
    </w:p>
    <w:p w:rsidR="00E945B4" w:rsidRPr="000B46B5" w:rsidRDefault="000B46B5" w:rsidP="00CC2C13">
      <w:pPr>
        <w:pStyle w:val="Default"/>
        <w:numPr>
          <w:ilvl w:val="0"/>
          <w:numId w:val="23"/>
        </w:numPr>
      </w:pPr>
      <w:r>
        <w:t>Наглядная информация и другое.</w:t>
      </w:r>
    </w:p>
    <w:p w:rsidR="00385EBA" w:rsidRDefault="00385EBA" w:rsidP="00277D6D">
      <w:pPr>
        <w:spacing w:before="134" w:after="134"/>
        <w:rPr>
          <w:b/>
          <w:lang w:eastAsia="ru-RU"/>
        </w:rPr>
      </w:pPr>
    </w:p>
    <w:p w:rsidR="00F5186B" w:rsidRDefault="00F5186B" w:rsidP="00385EBA">
      <w:pPr>
        <w:spacing w:before="134" w:after="134"/>
        <w:jc w:val="center"/>
        <w:rPr>
          <w:b/>
          <w:lang w:eastAsia="ru-RU"/>
        </w:rPr>
      </w:pPr>
    </w:p>
    <w:p w:rsidR="004F5179" w:rsidRDefault="004F5179" w:rsidP="00385EBA">
      <w:pPr>
        <w:spacing w:before="134" w:after="134"/>
        <w:jc w:val="center"/>
        <w:rPr>
          <w:b/>
          <w:lang w:eastAsia="ru-RU"/>
        </w:rPr>
      </w:pPr>
    </w:p>
    <w:p w:rsidR="008F2B17" w:rsidRPr="008F2B17" w:rsidRDefault="004F204B" w:rsidP="008F2B17">
      <w:pPr>
        <w:spacing w:before="134" w:after="134"/>
        <w:jc w:val="center"/>
        <w:rPr>
          <w:b/>
          <w:bCs/>
          <w:color w:val="FF0000"/>
        </w:rPr>
      </w:pPr>
      <w:r>
        <w:rPr>
          <w:b/>
          <w:lang w:eastAsia="ru-RU"/>
        </w:rPr>
        <w:lastRenderedPageBreak/>
        <w:t>15.6</w:t>
      </w:r>
      <w:r w:rsidR="00255CE7">
        <w:rPr>
          <w:b/>
          <w:lang w:eastAsia="ru-RU"/>
        </w:rPr>
        <w:t xml:space="preserve"> </w:t>
      </w:r>
      <w:r w:rsidR="00847EC2" w:rsidRPr="00847EC2">
        <w:rPr>
          <w:b/>
          <w:lang w:eastAsia="ru-RU"/>
        </w:rPr>
        <w:t>Результаты участия педагогов и детей в разли</w:t>
      </w:r>
      <w:r w:rsidR="00867FC2">
        <w:rPr>
          <w:b/>
          <w:lang w:eastAsia="ru-RU"/>
        </w:rPr>
        <w:t>ч</w:t>
      </w:r>
      <w:r w:rsidR="00D71A26">
        <w:rPr>
          <w:b/>
          <w:lang w:eastAsia="ru-RU"/>
        </w:rPr>
        <w:t xml:space="preserve">ных мероприятиях </w:t>
      </w:r>
      <w:proofErr w:type="gramStart"/>
      <w:r w:rsidR="00D71A26">
        <w:rPr>
          <w:b/>
          <w:lang w:eastAsia="ru-RU"/>
        </w:rPr>
        <w:t>в  районе</w:t>
      </w:r>
      <w:proofErr w:type="gramEnd"/>
      <w:r w:rsidR="00D71A26">
        <w:rPr>
          <w:b/>
          <w:lang w:eastAsia="ru-RU"/>
        </w:rPr>
        <w:t xml:space="preserve"> 2022</w:t>
      </w:r>
      <w:r w:rsidR="00572112">
        <w:rPr>
          <w:b/>
          <w:lang w:eastAsia="ru-RU"/>
        </w:rPr>
        <w:t xml:space="preserve">- </w:t>
      </w:r>
      <w:r w:rsidR="00D71A26">
        <w:rPr>
          <w:b/>
          <w:lang w:eastAsia="ru-RU"/>
        </w:rPr>
        <w:t>2023</w:t>
      </w:r>
      <w:r w:rsidR="00385EBA">
        <w:rPr>
          <w:b/>
          <w:lang w:eastAsia="ru-RU"/>
        </w:rPr>
        <w:t xml:space="preserve">  учебном</w:t>
      </w:r>
      <w:r w:rsidR="00847EC2" w:rsidRPr="00847EC2">
        <w:rPr>
          <w:b/>
          <w:lang w:eastAsia="ru-RU"/>
        </w:rPr>
        <w:t xml:space="preserve"> году.</w:t>
      </w:r>
    </w:p>
    <w:tbl>
      <w:tblPr>
        <w:tblStyle w:val="afe"/>
        <w:tblW w:w="15701" w:type="dxa"/>
        <w:tblLook w:val="04A0" w:firstRow="1" w:lastRow="0" w:firstColumn="1" w:lastColumn="0" w:noHBand="0" w:noVBand="1"/>
      </w:tblPr>
      <w:tblGrid>
        <w:gridCol w:w="8613"/>
        <w:gridCol w:w="1560"/>
        <w:gridCol w:w="2409"/>
        <w:gridCol w:w="3119"/>
      </w:tblGrid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 xml:space="preserve">Название конкурса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proofErr w:type="gramStart"/>
            <w:r>
              <w:t>Участники  (</w:t>
            </w:r>
            <w:proofErr w:type="gramEnd"/>
            <w:r>
              <w:t>Ф.И.О)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B17" w:rsidRDefault="008F2B17" w:rsidP="008F2B17">
            <w:pPr>
              <w:jc w:val="center"/>
            </w:pPr>
            <w:r>
              <w:t>Результат</w:t>
            </w:r>
          </w:p>
          <w:p w:rsidR="008F2B17" w:rsidRDefault="008F2B17" w:rsidP="008F2B17">
            <w:pPr>
              <w:jc w:val="center"/>
            </w:pPr>
          </w:p>
        </w:tc>
      </w:tr>
      <w:tr w:rsidR="008F2B17" w:rsidTr="008F2B17">
        <w:tc>
          <w:tcPr>
            <w:tcW w:w="15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572112" w:rsidRDefault="008F2B17" w:rsidP="008F2B17">
            <w:pPr>
              <w:jc w:val="center"/>
              <w:rPr>
                <w:b/>
                <w:color w:val="FF0000"/>
              </w:rPr>
            </w:pPr>
            <w:r w:rsidRPr="00572112">
              <w:rPr>
                <w:b/>
                <w:color w:val="FF0000"/>
              </w:rPr>
              <w:t>Всероссийский уровень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2B17" w:rsidRPr="000469D7" w:rsidRDefault="008F2B17" w:rsidP="008F2B17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B17" w:rsidRDefault="008F2B17" w:rsidP="008F2B17"/>
        </w:tc>
      </w:tr>
      <w:tr w:rsidR="008F2B17" w:rsidTr="008F2B17">
        <w:tc>
          <w:tcPr>
            <w:tcW w:w="1570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proofErr w:type="gramStart"/>
            <w:r>
              <w:rPr>
                <w:b/>
                <w:color w:val="FF0000"/>
              </w:rPr>
              <w:t xml:space="preserve">Региональный </w:t>
            </w:r>
            <w:r w:rsidRPr="00572112">
              <w:rPr>
                <w:b/>
                <w:color w:val="FF0000"/>
              </w:rPr>
              <w:t xml:space="preserve"> уровень</w:t>
            </w:r>
            <w:proofErr w:type="gramEnd"/>
          </w:p>
        </w:tc>
      </w:tr>
      <w:tr w:rsidR="008F2B17" w:rsidTr="008F2B17">
        <w:tc>
          <w:tcPr>
            <w:tcW w:w="86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2B17" w:rsidRPr="000469D7" w:rsidRDefault="008F2B17" w:rsidP="008F2B17">
            <w:pPr>
              <w:jc w:val="center"/>
              <w:rPr>
                <w:b/>
              </w:rPr>
            </w:pPr>
            <w:r w:rsidRPr="000469D7">
              <w:rPr>
                <w:b/>
              </w:rPr>
              <w:t xml:space="preserve">Грант Главы Республики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>
            <w:pPr>
              <w:jc w:val="center"/>
            </w:pPr>
            <w:r>
              <w:t>Май 2023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>
            <w:r>
              <w:t xml:space="preserve">Проект «Детско-родительский клуб «Навстречу семье» </w:t>
            </w:r>
            <w:r>
              <w:rPr>
                <w:rFonts w:ascii="PT Sans" w:hAnsi="PT Sans"/>
                <w:color w:val="393442"/>
                <w:sz w:val="21"/>
                <w:szCs w:val="21"/>
                <w:shd w:val="clear" w:color="auto" w:fill="FFFFFF"/>
              </w:rPr>
              <w:t>с речевыми нарушениями и особыми образовательными потребностями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B17" w:rsidRDefault="008F2B17" w:rsidP="008F2B17">
            <w:pPr>
              <w:jc w:val="center"/>
            </w:pPr>
            <w:r>
              <w:t xml:space="preserve">Победитель Гранта Фонда на сумму 490 581, 96 </w:t>
            </w:r>
            <w:proofErr w:type="spellStart"/>
            <w:r>
              <w:t>руб</w:t>
            </w:r>
            <w:proofErr w:type="spellEnd"/>
          </w:p>
        </w:tc>
      </w:tr>
      <w:tr w:rsidR="008F2B17" w:rsidTr="008F2B17">
        <w:tc>
          <w:tcPr>
            <w:tcW w:w="1570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572112" w:rsidRDefault="008F2B17" w:rsidP="008F2B17">
            <w:pPr>
              <w:jc w:val="center"/>
              <w:rPr>
                <w:b/>
                <w:color w:val="FF0000"/>
              </w:rPr>
            </w:pPr>
            <w:r w:rsidRPr="00572112">
              <w:rPr>
                <w:b/>
                <w:color w:val="FF0000"/>
              </w:rPr>
              <w:t>Муниципальный уровень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Муниципальный конкурс творческих работ </w:t>
            </w:r>
            <w:r w:rsidRPr="000B4693">
              <w:rPr>
                <w:b/>
              </w:rPr>
              <w:t>«Этот день Победы»,</w:t>
            </w:r>
            <w:r>
              <w:t xml:space="preserve"> посвященный 78-летию Победы ВОВ, Году педагога и наставника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Апрель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Педагоги ДОУ</w:t>
            </w:r>
          </w:p>
          <w:p w:rsidR="008F2B17" w:rsidRDefault="008F2B17" w:rsidP="008F2B17">
            <w:r>
              <w:t>6 человек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both"/>
            </w:pPr>
            <w:r>
              <w:t xml:space="preserve">Почетная </w:t>
            </w:r>
            <w:proofErr w:type="gramStart"/>
            <w:r>
              <w:t>Грамота  1</w:t>
            </w:r>
            <w:proofErr w:type="gramEnd"/>
            <w:r>
              <w:t xml:space="preserve"> место  в номинации «Актерское мастерство»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Муниципальный экологический конкурс на лучший скворечник в рамках Республиканской экологической акции </w:t>
            </w:r>
            <w:r w:rsidRPr="000B4693">
              <w:rPr>
                <w:b/>
              </w:rPr>
              <w:t>«Скворечник в каждый двор»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Апрель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Педагоги ДОУ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both"/>
            </w:pPr>
            <w:r>
              <w:t>Благодарность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 w:rsidRPr="000B4693">
              <w:rPr>
                <w:b/>
              </w:rPr>
              <w:t>Районный Сабантуй – 2023</w:t>
            </w:r>
            <w:r>
              <w:t xml:space="preserve"> МЕТОДИЧЕСКАЯ ВЫСТАВКА НКО «Город детства», победителя двух грантов ПФКИ и Грант Главы РБ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Июнь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Педагоги ДОУ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both"/>
            </w:pPr>
            <w:r>
              <w:t>Благодарность</w:t>
            </w:r>
          </w:p>
        </w:tc>
      </w:tr>
    </w:tbl>
    <w:p w:rsidR="008F2B17" w:rsidRDefault="008F2B17" w:rsidP="008F2B17">
      <w:pPr>
        <w:jc w:val="center"/>
        <w:rPr>
          <w:b/>
          <w:lang w:eastAsia="en-US"/>
        </w:rPr>
      </w:pPr>
    </w:p>
    <w:p w:rsidR="008F2B17" w:rsidRPr="000F5034" w:rsidRDefault="008F2B17" w:rsidP="008F2B17">
      <w:pPr>
        <w:jc w:val="center"/>
        <w:rPr>
          <w:b/>
          <w:color w:val="FF0000"/>
          <w:sz w:val="28"/>
          <w:szCs w:val="28"/>
        </w:rPr>
      </w:pPr>
      <w:r w:rsidRPr="000F5034">
        <w:rPr>
          <w:b/>
          <w:color w:val="FF0000"/>
          <w:sz w:val="28"/>
          <w:szCs w:val="28"/>
        </w:rPr>
        <w:t>2. Результативность участия педагогических кадров в конкурсах</w:t>
      </w:r>
    </w:p>
    <w:tbl>
      <w:tblPr>
        <w:tblStyle w:val="afe"/>
        <w:tblW w:w="15701" w:type="dxa"/>
        <w:tblLook w:val="04A0" w:firstRow="1" w:lastRow="0" w:firstColumn="1" w:lastColumn="0" w:noHBand="0" w:noVBand="1"/>
      </w:tblPr>
      <w:tblGrid>
        <w:gridCol w:w="8613"/>
        <w:gridCol w:w="1560"/>
        <w:gridCol w:w="2409"/>
        <w:gridCol w:w="3119"/>
      </w:tblGrid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 xml:space="preserve">Название конкурса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proofErr w:type="gramStart"/>
            <w:r>
              <w:t>Участники  (</w:t>
            </w:r>
            <w:proofErr w:type="gramEnd"/>
            <w:r>
              <w:t>Ф.И.О)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Результат</w:t>
            </w:r>
          </w:p>
        </w:tc>
      </w:tr>
      <w:tr w:rsidR="008F2B17" w:rsidTr="008F2B17">
        <w:tc>
          <w:tcPr>
            <w:tcW w:w="15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572112" w:rsidRDefault="008F2B17" w:rsidP="008F2B17">
            <w:pPr>
              <w:jc w:val="center"/>
              <w:rPr>
                <w:b/>
                <w:color w:val="FF0000"/>
              </w:rPr>
            </w:pPr>
            <w:r w:rsidRPr="00572112">
              <w:rPr>
                <w:b/>
                <w:color w:val="FF0000"/>
              </w:rPr>
              <w:t>Всероссийский уровень</w:t>
            </w:r>
          </w:p>
        </w:tc>
      </w:tr>
      <w:tr w:rsidR="008F2B17" w:rsidTr="008F2B17">
        <w:tc>
          <w:tcPr>
            <w:tcW w:w="15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</w:p>
          <w:p w:rsidR="008F2B17" w:rsidRDefault="008F2B17" w:rsidP="008F2B17">
            <w:pPr>
              <w:jc w:val="center"/>
            </w:pP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9C4F47" w:rsidRDefault="008F2B17" w:rsidP="008F2B17"/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/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/>
        </w:tc>
      </w:tr>
      <w:tr w:rsidR="008F2B17" w:rsidTr="008F2B17">
        <w:tc>
          <w:tcPr>
            <w:tcW w:w="15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572112" w:rsidRDefault="008F2B17" w:rsidP="008F2B17">
            <w:pPr>
              <w:jc w:val="center"/>
              <w:rPr>
                <w:b/>
                <w:color w:val="FF0000"/>
              </w:rPr>
            </w:pPr>
            <w:r w:rsidRPr="00572112">
              <w:rPr>
                <w:b/>
                <w:color w:val="FF0000"/>
              </w:rPr>
              <w:t>Региональный уровень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2B17" w:rsidRDefault="008F2B17" w:rsidP="008F2B17">
            <w:pPr>
              <w:jc w:val="center"/>
            </w:pPr>
            <w:r>
              <w:t xml:space="preserve">Республиканский этап конкурса </w:t>
            </w:r>
            <w:r w:rsidRPr="000B4693">
              <w:rPr>
                <w:b/>
              </w:rPr>
              <w:t>«Новогодний арт-дизайн»</w:t>
            </w:r>
            <w:r>
              <w:t xml:space="preserve"> в рамках Республиканской акции «Елочка, живи»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>
            <w:pPr>
              <w:jc w:val="center"/>
            </w:pPr>
            <w:r>
              <w:t>Январь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>
            <w:pPr>
              <w:jc w:val="center"/>
            </w:pPr>
            <w:r>
              <w:t>Педагоги ДОО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B17" w:rsidRDefault="008F2B17" w:rsidP="008F2B17">
            <w:pPr>
              <w:jc w:val="center"/>
            </w:pPr>
            <w:r>
              <w:t xml:space="preserve">Диплом призера ГБУ ДО Республиканский детский эколого-биологический центр </w:t>
            </w:r>
            <w:proofErr w:type="spellStart"/>
            <w:r>
              <w:t>г.УФа</w:t>
            </w:r>
            <w:proofErr w:type="spellEnd"/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lastRenderedPageBreak/>
              <w:t xml:space="preserve">За активное участие в организации и проведении олимпиады для детей старшего дошкольного детства </w:t>
            </w:r>
            <w:r w:rsidRPr="000B4693">
              <w:rPr>
                <w:b/>
              </w:rPr>
              <w:t xml:space="preserve">«Мы </w:t>
            </w:r>
            <w:proofErr w:type="spellStart"/>
            <w:r w:rsidRPr="000B4693">
              <w:rPr>
                <w:b/>
              </w:rPr>
              <w:t>гагаринцы</w:t>
            </w:r>
            <w:proofErr w:type="spellEnd"/>
            <w:r w:rsidRPr="000B4693">
              <w:rPr>
                <w:b/>
              </w:rPr>
              <w:t>»,</w:t>
            </w:r>
            <w:r>
              <w:t xml:space="preserve"> за личный вклад в развитие дошкольного олимпиадного движения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          </w:t>
            </w:r>
            <w:proofErr w:type="gramStart"/>
            <w:r>
              <w:t>Май,  2023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Сулейманова </w:t>
            </w:r>
            <w:proofErr w:type="spellStart"/>
            <w:r>
              <w:t>Г.Ю.</w:t>
            </w:r>
            <w:r w:rsidRPr="00280C13">
              <w:rPr>
                <w:b/>
              </w:rPr>
              <w:t>заведующий</w:t>
            </w:r>
            <w:proofErr w:type="spellEnd"/>
            <w:r w:rsidRPr="00280C13">
              <w:rPr>
                <w:b/>
              </w:rPr>
              <w:t>;</w:t>
            </w:r>
            <w:r>
              <w:t xml:space="preserve"> Мустафина Г.А </w:t>
            </w:r>
            <w:r w:rsidRPr="00280C13">
              <w:rPr>
                <w:b/>
              </w:rPr>
              <w:t>старший воспитатель;</w:t>
            </w:r>
          </w:p>
          <w:p w:rsidR="008F2B17" w:rsidRDefault="008F2B17" w:rsidP="008F2B17">
            <w:proofErr w:type="spellStart"/>
            <w:r>
              <w:t>Султангулова</w:t>
            </w:r>
            <w:proofErr w:type="spellEnd"/>
            <w:r>
              <w:t xml:space="preserve"> Л.Ф.</w:t>
            </w:r>
          </w:p>
          <w:p w:rsidR="008F2B17" w:rsidRDefault="008F2B17" w:rsidP="008F2B17">
            <w:r w:rsidRPr="00280C13">
              <w:rPr>
                <w:b/>
              </w:rPr>
              <w:t>учитель-</w:t>
            </w:r>
            <w:proofErr w:type="gramStart"/>
            <w:r w:rsidRPr="00280C13">
              <w:rPr>
                <w:b/>
              </w:rPr>
              <w:t>логопед</w:t>
            </w:r>
            <w:r>
              <w:t xml:space="preserve"> ;</w:t>
            </w:r>
            <w:proofErr w:type="gramEnd"/>
          </w:p>
          <w:p w:rsidR="008F2B17" w:rsidRDefault="008F2B17" w:rsidP="008F2B17">
            <w:proofErr w:type="spellStart"/>
            <w:r>
              <w:t>Гумерова</w:t>
            </w:r>
            <w:proofErr w:type="spellEnd"/>
            <w:r>
              <w:t xml:space="preserve"> Д.И.</w:t>
            </w:r>
          </w:p>
          <w:p w:rsidR="008F2B17" w:rsidRPr="00280C13" w:rsidRDefault="008F2B17" w:rsidP="008F2B17">
            <w:pPr>
              <w:rPr>
                <w:b/>
              </w:rPr>
            </w:pPr>
            <w:r w:rsidRPr="00280C13">
              <w:rPr>
                <w:b/>
              </w:rPr>
              <w:t>педагог-психолог;</w:t>
            </w:r>
          </w:p>
          <w:p w:rsidR="008F2B17" w:rsidRPr="00280C13" w:rsidRDefault="008F2B17" w:rsidP="008F2B17">
            <w:pPr>
              <w:rPr>
                <w:b/>
              </w:rPr>
            </w:pPr>
            <w:r>
              <w:t xml:space="preserve">Садыкова Ф.М. </w:t>
            </w:r>
            <w:r w:rsidRPr="00280C13">
              <w:rPr>
                <w:b/>
              </w:rPr>
              <w:t>инструктор по физвоспитанию;</w:t>
            </w:r>
          </w:p>
          <w:p w:rsidR="008F2B17" w:rsidRPr="00280C13" w:rsidRDefault="008F2B17" w:rsidP="008F2B17">
            <w:pPr>
              <w:rPr>
                <w:b/>
              </w:rPr>
            </w:pPr>
            <w:r w:rsidRPr="00280C13">
              <w:rPr>
                <w:b/>
              </w:rPr>
              <w:t>Воспитатели:</w:t>
            </w:r>
          </w:p>
          <w:p w:rsidR="008F2B17" w:rsidRDefault="008F2B17" w:rsidP="008F2B17">
            <w:r>
              <w:t xml:space="preserve">Николаева Е.В., </w:t>
            </w:r>
            <w:proofErr w:type="spellStart"/>
            <w:r>
              <w:t>Файзуллина</w:t>
            </w:r>
            <w:proofErr w:type="spellEnd"/>
            <w:r>
              <w:t xml:space="preserve"> Л.И., </w:t>
            </w:r>
            <w:proofErr w:type="spellStart"/>
            <w:r>
              <w:t>Айбатова</w:t>
            </w:r>
            <w:proofErr w:type="spellEnd"/>
            <w:r>
              <w:t xml:space="preserve"> Р.Т., </w:t>
            </w:r>
            <w:proofErr w:type="spellStart"/>
            <w:r>
              <w:t>Мавлеткулова</w:t>
            </w:r>
            <w:proofErr w:type="spellEnd"/>
            <w:r>
              <w:t xml:space="preserve"> Т.С., </w:t>
            </w:r>
          </w:p>
          <w:p w:rsidR="008F2B17" w:rsidRDefault="008F2B17" w:rsidP="008F2B17">
            <w:proofErr w:type="spellStart"/>
            <w:r>
              <w:t>Батыршина</w:t>
            </w:r>
            <w:proofErr w:type="spellEnd"/>
            <w:r>
              <w:t xml:space="preserve"> А.Т.,</w:t>
            </w:r>
          </w:p>
          <w:p w:rsidR="008F2B17" w:rsidRDefault="008F2B17" w:rsidP="008F2B17">
            <w:proofErr w:type="spellStart"/>
            <w:r>
              <w:t>Батыршина</w:t>
            </w:r>
            <w:proofErr w:type="spellEnd"/>
            <w:r>
              <w:t xml:space="preserve"> Г.Ф.,</w:t>
            </w:r>
          </w:p>
          <w:p w:rsidR="008F2B17" w:rsidRDefault="008F2B17" w:rsidP="008F2B17">
            <w:proofErr w:type="spellStart"/>
            <w:r>
              <w:t>Жаркова</w:t>
            </w:r>
            <w:proofErr w:type="spellEnd"/>
            <w:r>
              <w:t xml:space="preserve"> Е.Е.,</w:t>
            </w:r>
          </w:p>
          <w:p w:rsidR="008F2B17" w:rsidRDefault="008F2B17" w:rsidP="008F2B17">
            <w:r>
              <w:t>Афанасьева Т.А.,</w:t>
            </w:r>
          </w:p>
          <w:p w:rsidR="008F2B17" w:rsidRDefault="008F2B17" w:rsidP="008F2B17">
            <w:r>
              <w:t>Ковальская С.В.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Почетная Грамота образовательно-патриотического проекта «Мы </w:t>
            </w:r>
            <w:proofErr w:type="spellStart"/>
            <w:r>
              <w:t>гагаринцы</w:t>
            </w:r>
            <w:proofErr w:type="spellEnd"/>
            <w:r>
              <w:t>»</w:t>
            </w:r>
          </w:p>
        </w:tc>
      </w:tr>
      <w:tr w:rsidR="008F2B17" w:rsidTr="008F2B17">
        <w:tc>
          <w:tcPr>
            <w:tcW w:w="15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  <w:rPr>
                <w:b/>
                <w:color w:val="FF0000"/>
              </w:rPr>
            </w:pPr>
          </w:p>
          <w:p w:rsidR="008F2B17" w:rsidRPr="00A918C2" w:rsidRDefault="008F2B17" w:rsidP="008F2B17">
            <w:pPr>
              <w:jc w:val="center"/>
              <w:rPr>
                <w:b/>
                <w:color w:val="FF0000"/>
              </w:rPr>
            </w:pPr>
            <w:r w:rsidRPr="00A918C2">
              <w:rPr>
                <w:b/>
                <w:color w:val="FF0000"/>
              </w:rPr>
              <w:t>Муниципальный уровень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2B17" w:rsidRPr="009C4F47" w:rsidRDefault="008F2B17" w:rsidP="008F2B17">
            <w:r>
              <w:t xml:space="preserve">Заключительный этап </w:t>
            </w:r>
            <w:r w:rsidRPr="000B4693">
              <w:rPr>
                <w:b/>
              </w:rPr>
              <w:t>Ярмарки педагогических идей</w:t>
            </w:r>
            <w:r>
              <w:t>, среди педагогов-наставников ДОО, посвященный Году педагога и наставника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>
            <w:pPr>
              <w:jc w:val="center"/>
            </w:pPr>
            <w:r>
              <w:t>Апрель 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>
            <w:proofErr w:type="spellStart"/>
            <w:r>
              <w:t>Жаркова</w:t>
            </w:r>
            <w:proofErr w:type="spellEnd"/>
            <w:r>
              <w:t xml:space="preserve"> Е.Е.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B17" w:rsidRDefault="008F2B17" w:rsidP="008F2B17">
            <w:r>
              <w:t>Благодарственное письмо МКУ «Отдел образования»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2B17" w:rsidRDefault="008F2B17" w:rsidP="008F2B17">
            <w:r>
              <w:t>Районный конкурс «</w:t>
            </w:r>
            <w:r w:rsidRPr="000B4693">
              <w:rPr>
                <w:b/>
              </w:rPr>
              <w:t xml:space="preserve">Педагог </w:t>
            </w:r>
            <w:proofErr w:type="gramStart"/>
            <w:r w:rsidRPr="000B4693">
              <w:rPr>
                <w:b/>
              </w:rPr>
              <w:t>года  ДОО</w:t>
            </w:r>
            <w:proofErr w:type="gramEnd"/>
            <w:r w:rsidRPr="000B4693">
              <w:rPr>
                <w:b/>
              </w:rPr>
              <w:t xml:space="preserve"> – 2023»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>
            <w:pPr>
              <w:jc w:val="center"/>
            </w:pPr>
            <w:r>
              <w:t xml:space="preserve">Февраль. 2023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>
            <w:pPr>
              <w:jc w:val="center"/>
            </w:pPr>
            <w:proofErr w:type="spellStart"/>
            <w:r>
              <w:t>Гумерова</w:t>
            </w:r>
            <w:proofErr w:type="spellEnd"/>
            <w:r>
              <w:t xml:space="preserve"> Д.И.</w:t>
            </w:r>
          </w:p>
          <w:p w:rsidR="008F2B17" w:rsidRDefault="008F2B17" w:rsidP="008F2B17">
            <w:pPr>
              <w:jc w:val="center"/>
            </w:pPr>
          </w:p>
          <w:p w:rsidR="008F2B17" w:rsidRDefault="008F2B17" w:rsidP="008F2B17">
            <w:pPr>
              <w:jc w:val="center"/>
            </w:pPr>
          </w:p>
          <w:p w:rsidR="008F2B17" w:rsidRDefault="008F2B17" w:rsidP="008F2B17">
            <w:pPr>
              <w:jc w:val="center"/>
            </w:pPr>
          </w:p>
          <w:p w:rsidR="008F2B17" w:rsidRDefault="008F2B17" w:rsidP="008F2B17">
            <w:pPr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Е.Е.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B17" w:rsidRDefault="008F2B17" w:rsidP="008F2B17">
            <w:pPr>
              <w:jc w:val="center"/>
            </w:pPr>
            <w:r>
              <w:t>Грамота лауреат конкурса «Педагог года ДОО – 2023»</w:t>
            </w:r>
          </w:p>
          <w:p w:rsidR="008F2B17" w:rsidRDefault="008F2B17" w:rsidP="008F2B17">
            <w:pPr>
              <w:jc w:val="center"/>
            </w:pPr>
            <w:r>
              <w:t>МКУ «Отдел образования»</w:t>
            </w:r>
          </w:p>
          <w:p w:rsidR="008F2B17" w:rsidRDefault="008F2B17" w:rsidP="008F2B17">
            <w:pPr>
              <w:jc w:val="center"/>
            </w:pPr>
          </w:p>
          <w:p w:rsidR="008F2B17" w:rsidRDefault="008F2B17" w:rsidP="008F2B17">
            <w:pPr>
              <w:jc w:val="center"/>
            </w:pPr>
            <w:r>
              <w:t xml:space="preserve">Грамота в номинации «За </w:t>
            </w:r>
            <w:proofErr w:type="gramStart"/>
            <w:r>
              <w:t>преданность  профессии</w:t>
            </w:r>
            <w:proofErr w:type="gramEnd"/>
            <w:r>
              <w:t>» МКУ «Отдел образования»</w:t>
            </w:r>
          </w:p>
          <w:p w:rsidR="008F2B17" w:rsidRDefault="008F2B17" w:rsidP="008F2B17">
            <w:pPr>
              <w:jc w:val="center"/>
            </w:pP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2B17" w:rsidRDefault="008F2B17" w:rsidP="008F2B17">
            <w:proofErr w:type="gramStart"/>
            <w:r>
              <w:t>Муниципальный  форум</w:t>
            </w:r>
            <w:proofErr w:type="gramEnd"/>
            <w:r>
              <w:t xml:space="preserve"> </w:t>
            </w:r>
            <w:r w:rsidRPr="000B4693">
              <w:rPr>
                <w:b/>
              </w:rPr>
              <w:t>«Родители и подростки. Разговор по душам»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>
            <w:pPr>
              <w:jc w:val="center"/>
            </w:pPr>
            <w:r>
              <w:t xml:space="preserve">Апрель 2023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2B17" w:rsidRDefault="008F2B17" w:rsidP="008F2B17">
            <w:pPr>
              <w:jc w:val="center"/>
            </w:pPr>
            <w:r>
              <w:t>Мастер-класс</w:t>
            </w:r>
          </w:p>
          <w:p w:rsidR="008F2B17" w:rsidRDefault="008F2B17" w:rsidP="008F2B17">
            <w:pPr>
              <w:jc w:val="center"/>
            </w:pPr>
            <w:proofErr w:type="spellStart"/>
            <w:r>
              <w:t>Гумерова</w:t>
            </w:r>
            <w:proofErr w:type="spellEnd"/>
            <w:r>
              <w:t xml:space="preserve"> Д.И.</w:t>
            </w:r>
          </w:p>
          <w:p w:rsidR="008F2B17" w:rsidRDefault="008F2B17" w:rsidP="008F2B17">
            <w:pPr>
              <w:jc w:val="center"/>
            </w:pPr>
            <w:proofErr w:type="spellStart"/>
            <w:r>
              <w:t>Султангулова</w:t>
            </w:r>
            <w:proofErr w:type="spellEnd"/>
            <w:r>
              <w:t xml:space="preserve"> Л.Ф.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B17" w:rsidRDefault="008F2B17" w:rsidP="008F2B17">
            <w:pPr>
              <w:jc w:val="center"/>
            </w:pPr>
            <w:r>
              <w:t>Сертификат участия в качестве спикеров</w:t>
            </w:r>
          </w:p>
        </w:tc>
      </w:tr>
    </w:tbl>
    <w:p w:rsidR="008F2B17" w:rsidRPr="00CC6284" w:rsidRDefault="008F2B17" w:rsidP="008F2B17">
      <w:pPr>
        <w:jc w:val="center"/>
        <w:rPr>
          <w:b/>
          <w:color w:val="FF0000"/>
        </w:rPr>
      </w:pPr>
      <w:r w:rsidRPr="00A918C2">
        <w:rPr>
          <w:b/>
          <w:color w:val="FF0000"/>
        </w:rPr>
        <w:lastRenderedPageBreak/>
        <w:t>3. Результативность участия воспитанников в конкурсах</w:t>
      </w:r>
    </w:p>
    <w:tbl>
      <w:tblPr>
        <w:tblStyle w:val="afe"/>
        <w:tblW w:w="15701" w:type="dxa"/>
        <w:tblLook w:val="04A0" w:firstRow="1" w:lastRow="0" w:firstColumn="1" w:lastColumn="0" w:noHBand="0" w:noVBand="1"/>
      </w:tblPr>
      <w:tblGrid>
        <w:gridCol w:w="8613"/>
        <w:gridCol w:w="1560"/>
        <w:gridCol w:w="2409"/>
        <w:gridCol w:w="3119"/>
      </w:tblGrid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 xml:space="preserve">Название конкурса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proofErr w:type="gramStart"/>
            <w:r>
              <w:t>Участники  (</w:t>
            </w:r>
            <w:proofErr w:type="gramEnd"/>
            <w:r>
              <w:t>Ф.И.О)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Результат</w:t>
            </w:r>
          </w:p>
        </w:tc>
      </w:tr>
      <w:tr w:rsidR="008F2B17" w:rsidTr="008F2B17">
        <w:tc>
          <w:tcPr>
            <w:tcW w:w="15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A918C2" w:rsidRDefault="008F2B17" w:rsidP="008F2B17">
            <w:pPr>
              <w:jc w:val="center"/>
              <w:rPr>
                <w:b/>
                <w:color w:val="FF0000"/>
              </w:rPr>
            </w:pPr>
            <w:r w:rsidRPr="00A918C2">
              <w:rPr>
                <w:b/>
                <w:color w:val="FF0000"/>
              </w:rPr>
              <w:t>Всероссийский уровень</w:t>
            </w:r>
          </w:p>
          <w:p w:rsidR="008F2B17" w:rsidRDefault="008F2B17" w:rsidP="008F2B17">
            <w:pPr>
              <w:jc w:val="center"/>
            </w:pP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9331F1" w:rsidP="008F2B17">
            <w:r>
              <w:t xml:space="preserve">Республиканский (со всероссийским участием) онлайн-конкурсе </w:t>
            </w:r>
            <w:proofErr w:type="spellStart"/>
            <w:r>
              <w:t>видиозаписей</w:t>
            </w:r>
            <w:proofErr w:type="spellEnd"/>
            <w:r>
              <w:t xml:space="preserve"> башкирских детских игр среди обучающихся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9331F1" w:rsidP="008F2B17">
            <w:pPr>
              <w:jc w:val="center"/>
            </w:pPr>
            <w:r>
              <w:t>Октябрь 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9331F1" w:rsidP="008F2B17">
            <w:pPr>
              <w:jc w:val="center"/>
            </w:pPr>
            <w:r>
              <w:t>Дети старшего дошкольного возраста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9331F1" w:rsidP="008F2B17">
            <w:pPr>
              <w:jc w:val="center"/>
            </w:pPr>
            <w:r>
              <w:t>Сертификат участия</w:t>
            </w:r>
          </w:p>
          <w:p w:rsidR="008F2B17" w:rsidRDefault="008F2B17" w:rsidP="008F2B17">
            <w:pPr>
              <w:jc w:val="center"/>
            </w:pPr>
          </w:p>
        </w:tc>
      </w:tr>
      <w:tr w:rsidR="008F2B17" w:rsidTr="008F2B17">
        <w:tc>
          <w:tcPr>
            <w:tcW w:w="15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A918C2" w:rsidRDefault="008F2B17" w:rsidP="008F2B17">
            <w:pPr>
              <w:jc w:val="center"/>
              <w:rPr>
                <w:b/>
                <w:color w:val="FF0000"/>
              </w:rPr>
            </w:pPr>
            <w:proofErr w:type="gramStart"/>
            <w:r w:rsidRPr="00A918C2">
              <w:rPr>
                <w:b/>
                <w:color w:val="FF0000"/>
              </w:rPr>
              <w:t>Региональный  уровень</w:t>
            </w:r>
            <w:proofErr w:type="gramEnd"/>
          </w:p>
          <w:p w:rsidR="008F2B17" w:rsidRDefault="008F2B17" w:rsidP="008F2B17">
            <w:pPr>
              <w:jc w:val="center"/>
            </w:pP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 xml:space="preserve">Олимпиада для детей старшего дошкольного детства </w:t>
            </w:r>
            <w:r w:rsidRPr="000B4693">
              <w:rPr>
                <w:b/>
              </w:rPr>
              <w:t xml:space="preserve">«Мы </w:t>
            </w:r>
            <w:proofErr w:type="spellStart"/>
            <w:r w:rsidRPr="000B4693">
              <w:rPr>
                <w:b/>
              </w:rPr>
              <w:t>гагаринцы</w:t>
            </w:r>
            <w:proofErr w:type="spellEnd"/>
            <w:r w:rsidRPr="000B4693">
              <w:rPr>
                <w:b/>
              </w:rPr>
              <w:t>»</w:t>
            </w:r>
            <w:r>
              <w:t xml:space="preserve"> по направлению «физическая культура»</w:t>
            </w:r>
          </w:p>
          <w:p w:rsidR="008F2B17" w:rsidRDefault="008F2B17" w:rsidP="008F2B1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 xml:space="preserve">Февраль 2023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proofErr w:type="spellStart"/>
            <w:r>
              <w:t>Давлетбаев</w:t>
            </w:r>
            <w:proofErr w:type="spellEnd"/>
            <w:r>
              <w:t xml:space="preserve"> Тамерлан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 xml:space="preserve"> 3 МЕСТО</w:t>
            </w:r>
          </w:p>
          <w:p w:rsidR="008F2B17" w:rsidRDefault="008F2B17" w:rsidP="008F2B17">
            <w:pPr>
              <w:jc w:val="center"/>
            </w:pPr>
            <w:r>
              <w:t xml:space="preserve">Диплом 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 xml:space="preserve">Олимпиада для детей старшего дошкольного детства </w:t>
            </w:r>
            <w:r w:rsidRPr="000B4693">
              <w:rPr>
                <w:b/>
              </w:rPr>
              <w:t xml:space="preserve">«Мы </w:t>
            </w:r>
            <w:proofErr w:type="spellStart"/>
            <w:r w:rsidRPr="000B4693">
              <w:rPr>
                <w:b/>
              </w:rPr>
              <w:t>гагаринцы</w:t>
            </w:r>
            <w:proofErr w:type="spellEnd"/>
            <w:r w:rsidRPr="000B4693">
              <w:rPr>
                <w:b/>
              </w:rPr>
              <w:t>»</w:t>
            </w:r>
            <w:r>
              <w:t xml:space="preserve"> по направлению «физическая культура</w:t>
            </w:r>
          </w:p>
          <w:p w:rsidR="008F2B17" w:rsidRDefault="008F2B17" w:rsidP="008F2B1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февраль, 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proofErr w:type="spellStart"/>
            <w:r>
              <w:t>Султанмуратова</w:t>
            </w:r>
            <w:proofErr w:type="spellEnd"/>
            <w:r>
              <w:t xml:space="preserve"> </w:t>
            </w:r>
            <w:proofErr w:type="spellStart"/>
            <w:r>
              <w:t>Аиза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Диплом лауреата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 xml:space="preserve">Республиканский детский фестиваль-конкурс чтецов </w:t>
            </w:r>
            <w:r w:rsidRPr="000B4693">
              <w:rPr>
                <w:b/>
              </w:rPr>
              <w:t>«Читают дети обо всем на свете» в рамках Года культурного наследия\ России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2022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proofErr w:type="spellStart"/>
            <w:r>
              <w:t>Галлямов</w:t>
            </w:r>
            <w:proofErr w:type="spellEnd"/>
            <w:r>
              <w:t xml:space="preserve"> Тамерлан</w:t>
            </w:r>
          </w:p>
          <w:p w:rsidR="008F2B17" w:rsidRDefault="008F2B17" w:rsidP="008F2B17">
            <w:pPr>
              <w:jc w:val="center"/>
            </w:pPr>
            <w:r>
              <w:t>Теплов Иван</w:t>
            </w:r>
          </w:p>
          <w:p w:rsidR="008F2B17" w:rsidRDefault="008F2B17" w:rsidP="008F2B17">
            <w:pPr>
              <w:jc w:val="center"/>
            </w:pPr>
            <w:proofErr w:type="spellStart"/>
            <w:r>
              <w:t>Безовчук</w:t>
            </w:r>
            <w:proofErr w:type="spellEnd"/>
            <w:r>
              <w:t xml:space="preserve"> Анастасия</w:t>
            </w:r>
          </w:p>
          <w:p w:rsidR="008F2B17" w:rsidRDefault="008F2B17" w:rsidP="008F2B1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Сертификат участника Министерства культуры РБ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Республиканский конкурс творческих работ «</w:t>
            </w:r>
            <w:r w:rsidRPr="000B4693">
              <w:rPr>
                <w:b/>
              </w:rPr>
              <w:t>Безопасная елка – 2022»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2022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proofErr w:type="spellStart"/>
            <w:r>
              <w:t>Галлямов</w:t>
            </w:r>
            <w:proofErr w:type="spellEnd"/>
            <w:r>
              <w:t xml:space="preserve"> Тамерлан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Сертификат участника Ресурсного центра по профилактике детского травматизма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</w:p>
        </w:tc>
      </w:tr>
      <w:tr w:rsidR="008F2B17" w:rsidTr="008F2B17">
        <w:tc>
          <w:tcPr>
            <w:tcW w:w="15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C732ED" w:rsidRDefault="008F2B17" w:rsidP="008F2B17">
            <w:pPr>
              <w:jc w:val="center"/>
              <w:rPr>
                <w:b/>
                <w:color w:val="FF0000"/>
              </w:rPr>
            </w:pPr>
            <w:r w:rsidRPr="00C732ED">
              <w:rPr>
                <w:b/>
                <w:color w:val="FF0000"/>
              </w:rPr>
              <w:t>Муниципальный уровень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BD0C8F" w:rsidRDefault="008F2B17" w:rsidP="008F2B17">
            <w:r>
              <w:t xml:space="preserve">Муниципальный </w:t>
            </w:r>
            <w:r w:rsidRPr="000B4693">
              <w:rPr>
                <w:b/>
              </w:rPr>
              <w:t>конкурс чтецов,</w:t>
            </w:r>
            <w:r>
              <w:t xml:space="preserve"> посвященного Дню защитника Отечества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Королев Егор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rPr>
                <w:b/>
              </w:rPr>
            </w:pPr>
            <w:r>
              <w:t>Почетная грамота 1 место МКУ «Отдел образования» среди детей- инвалидов и ОВЗ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Муниципальный </w:t>
            </w:r>
            <w:r w:rsidRPr="000B4693">
              <w:rPr>
                <w:b/>
              </w:rPr>
              <w:t>конкурс чтецов,</w:t>
            </w:r>
            <w:r>
              <w:t xml:space="preserve"> посвященного Дню защитника Отечества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roofErr w:type="spellStart"/>
            <w:r>
              <w:t>Галлямов</w:t>
            </w:r>
            <w:proofErr w:type="spellEnd"/>
            <w:r>
              <w:t xml:space="preserve"> Тамерлан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Почетная грамота 1 место МКУ «Отдел образования»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Муниципальный </w:t>
            </w:r>
            <w:r w:rsidRPr="000B4693">
              <w:rPr>
                <w:b/>
              </w:rPr>
              <w:t>конкурс чтецов</w:t>
            </w:r>
            <w:r>
              <w:t>, посвященного Дню защитника Отечества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Фазылова Лейла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Почетная грамота победителя в номинации «За искренность исполнения» МКУ «Отдел образования»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lastRenderedPageBreak/>
              <w:t xml:space="preserve">Муниципальный </w:t>
            </w:r>
            <w:r w:rsidRPr="000B4693">
              <w:rPr>
                <w:b/>
              </w:rPr>
              <w:t>конкурс чтецов,</w:t>
            </w:r>
            <w:r>
              <w:t xml:space="preserve"> посвященного Дню защитника Отечества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Сафина Амалия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Почетная грамота победителя в номинации «Самый эмоциональный исполнитель» МКУ «Отдел образования»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Муниципальный конкурс творческих работ </w:t>
            </w:r>
            <w:r w:rsidRPr="000B4693">
              <w:rPr>
                <w:b/>
              </w:rPr>
              <w:t>«Мы все можем» среди детей-инвалидов и ОВЗ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Декабрь 2022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roofErr w:type="spellStart"/>
            <w:r>
              <w:t>Биккужина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Почетная грамота победителя в номинации «Изобразительное искусство» МКУ «Отдел образования»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Олимпиада для детей старшего дошкольного детства </w:t>
            </w:r>
            <w:r w:rsidRPr="000B4693">
              <w:rPr>
                <w:b/>
              </w:rPr>
              <w:t xml:space="preserve">«Мы </w:t>
            </w:r>
            <w:proofErr w:type="spellStart"/>
            <w:r w:rsidRPr="000B4693">
              <w:rPr>
                <w:b/>
              </w:rPr>
              <w:t>гагаринцы</w:t>
            </w:r>
            <w:proofErr w:type="spellEnd"/>
            <w:r w:rsidRPr="000B4693">
              <w:rPr>
                <w:b/>
              </w:rPr>
              <w:t>»</w:t>
            </w:r>
            <w:r>
              <w:t xml:space="preserve"> по направлению </w:t>
            </w:r>
            <w:proofErr w:type="spellStart"/>
            <w:r>
              <w:t>полиолимпиада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февраль 2023 г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Валеев Тимур</w:t>
            </w:r>
          </w:p>
          <w:p w:rsidR="008F2B17" w:rsidRDefault="008F2B17" w:rsidP="008F2B17">
            <w:r>
              <w:t>Сафина Амалия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3 место</w:t>
            </w:r>
          </w:p>
          <w:p w:rsidR="008F2B17" w:rsidRDefault="008F2B17" w:rsidP="008F2B17">
            <w:r>
              <w:t>2 место</w:t>
            </w:r>
          </w:p>
          <w:p w:rsidR="008F2B17" w:rsidRDefault="008F2B17" w:rsidP="008F2B17"/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Олимпиада для детей старшего дошкольного детства </w:t>
            </w:r>
            <w:r w:rsidRPr="000B4693">
              <w:rPr>
                <w:b/>
              </w:rPr>
              <w:t xml:space="preserve">«Мы </w:t>
            </w:r>
            <w:proofErr w:type="spellStart"/>
            <w:r w:rsidRPr="000B4693">
              <w:rPr>
                <w:b/>
              </w:rPr>
              <w:t>гагаринцы</w:t>
            </w:r>
            <w:proofErr w:type="spellEnd"/>
            <w:r w:rsidRPr="000B4693">
              <w:rPr>
                <w:b/>
              </w:rPr>
              <w:t>»</w:t>
            </w:r>
            <w:r>
              <w:t xml:space="preserve"> по направлению физическая культура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февраль 2023 г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roofErr w:type="spellStart"/>
            <w:r>
              <w:t>Давлетбаев</w:t>
            </w:r>
            <w:proofErr w:type="spellEnd"/>
            <w:r>
              <w:t xml:space="preserve"> Тамерлан</w:t>
            </w:r>
          </w:p>
          <w:p w:rsidR="008F2B17" w:rsidRDefault="008F2B17" w:rsidP="008F2B17">
            <w:proofErr w:type="spellStart"/>
            <w:r>
              <w:t>Султанмуратова</w:t>
            </w:r>
            <w:proofErr w:type="spellEnd"/>
            <w:r>
              <w:t xml:space="preserve"> </w:t>
            </w:r>
            <w:proofErr w:type="spellStart"/>
            <w:r>
              <w:t>Аиза</w:t>
            </w:r>
            <w:proofErr w:type="spellEnd"/>
          </w:p>
          <w:p w:rsidR="008F2B17" w:rsidRDefault="008F2B17" w:rsidP="008F2B17"/>
          <w:p w:rsidR="008F2B17" w:rsidRDefault="008F2B17" w:rsidP="008F2B17">
            <w:r>
              <w:t xml:space="preserve">Каримов Дамир </w:t>
            </w:r>
          </w:p>
          <w:p w:rsidR="008F2B17" w:rsidRDefault="008F2B17" w:rsidP="008F2B17">
            <w:r>
              <w:t xml:space="preserve">Каримова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Победитель за </w:t>
            </w:r>
            <w:r>
              <w:rPr>
                <w:lang w:val="en-US"/>
              </w:rPr>
              <w:t>I</w:t>
            </w:r>
            <w:r>
              <w:t xml:space="preserve"> место</w:t>
            </w:r>
          </w:p>
          <w:p w:rsidR="008F2B17" w:rsidRDefault="008F2B17" w:rsidP="008F2B17"/>
          <w:p w:rsidR="008F2B17" w:rsidRDefault="008F2B17" w:rsidP="008F2B17">
            <w:r>
              <w:t xml:space="preserve">Победитель за </w:t>
            </w:r>
            <w:r>
              <w:rPr>
                <w:lang w:val="en-US"/>
              </w:rPr>
              <w:t>I</w:t>
            </w:r>
            <w:r>
              <w:t xml:space="preserve"> место</w:t>
            </w:r>
          </w:p>
          <w:p w:rsidR="008F2B17" w:rsidRDefault="008F2B17" w:rsidP="008F2B17"/>
          <w:p w:rsidR="008F2B17" w:rsidRDefault="008F2B17" w:rsidP="008F2B17"/>
          <w:p w:rsidR="008F2B17" w:rsidRDefault="008F2B17" w:rsidP="008F2B17">
            <w:r>
              <w:t>2 место</w:t>
            </w:r>
          </w:p>
          <w:p w:rsidR="008F2B17" w:rsidRDefault="008F2B17" w:rsidP="008F2B17">
            <w:r>
              <w:t>Участие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Олимпиада для детей старшего дошкольного детства </w:t>
            </w:r>
            <w:r w:rsidRPr="000B4693">
              <w:rPr>
                <w:b/>
              </w:rPr>
              <w:t xml:space="preserve">«Мы </w:t>
            </w:r>
            <w:proofErr w:type="spellStart"/>
            <w:r w:rsidRPr="000B4693">
              <w:rPr>
                <w:b/>
              </w:rPr>
              <w:t>гагаринцы</w:t>
            </w:r>
            <w:proofErr w:type="spellEnd"/>
            <w:r w:rsidRPr="000B4693">
              <w:rPr>
                <w:b/>
              </w:rPr>
              <w:t>»</w:t>
            </w:r>
            <w:r>
              <w:t xml:space="preserve"> по направлению конкурс рисунков</w:t>
            </w:r>
          </w:p>
          <w:p w:rsidR="008F2B17" w:rsidRDefault="008F2B17" w:rsidP="008F2B17"/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февраль, 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roofErr w:type="spellStart"/>
            <w:r>
              <w:t>Султанмуратова</w:t>
            </w:r>
            <w:proofErr w:type="spellEnd"/>
            <w:r>
              <w:t xml:space="preserve"> </w:t>
            </w:r>
            <w:proofErr w:type="spellStart"/>
            <w:r>
              <w:t>Аиза</w:t>
            </w:r>
            <w:proofErr w:type="spellEnd"/>
          </w:p>
          <w:p w:rsidR="008F2B17" w:rsidRDefault="008F2B17" w:rsidP="008F2B17"/>
          <w:p w:rsidR="008F2B17" w:rsidRDefault="008F2B17" w:rsidP="008F2B17">
            <w:r>
              <w:t>Давыдова Яна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Призер </w:t>
            </w:r>
            <w:proofErr w:type="gramStart"/>
            <w:r>
              <w:t>3  место</w:t>
            </w:r>
            <w:proofErr w:type="gramEnd"/>
          </w:p>
          <w:p w:rsidR="008F2B17" w:rsidRDefault="008F2B17" w:rsidP="008F2B17"/>
          <w:p w:rsidR="008F2B17" w:rsidRDefault="008F2B17" w:rsidP="008F2B17"/>
          <w:p w:rsidR="008F2B17" w:rsidRDefault="008F2B17" w:rsidP="008F2B17">
            <w:r>
              <w:t>Участник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0B4693" w:rsidRDefault="008F2B17" w:rsidP="008F2B17">
            <w:pPr>
              <w:rPr>
                <w:b/>
              </w:rPr>
            </w:pPr>
            <w:r>
              <w:t xml:space="preserve">Районная экологическая акция </w:t>
            </w:r>
            <w:r w:rsidRPr="000B4693">
              <w:rPr>
                <w:b/>
              </w:rPr>
              <w:t>«Скворечник в каждый двор»</w:t>
            </w:r>
          </w:p>
          <w:p w:rsidR="008F2B17" w:rsidRDefault="008F2B17" w:rsidP="008F2B17"/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 xml:space="preserve">Март, 2023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Каримов Дамир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Почетная </w:t>
            </w:r>
            <w:proofErr w:type="gramStart"/>
            <w:r>
              <w:t>грамота  1</w:t>
            </w:r>
            <w:proofErr w:type="gramEnd"/>
            <w:r>
              <w:t xml:space="preserve"> место МКУ «Отдел образования»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F521C8" w:rsidRDefault="008F2B17" w:rsidP="008F2B17">
            <w:pPr>
              <w:jc w:val="both"/>
            </w:pPr>
            <w:r w:rsidRPr="00F521C8">
              <w:t xml:space="preserve">Районный конкурс рисунков </w:t>
            </w:r>
            <w:r w:rsidRPr="000B4693">
              <w:rPr>
                <w:b/>
              </w:rPr>
              <w:t>«Загляните в мамины глаза»</w:t>
            </w:r>
            <w:r w:rsidRPr="00F521C8">
              <w:t>, посвященный Всероссийскому Дню матери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Ноябрь, 2022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Афанасьева Кристина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Почетная </w:t>
            </w:r>
            <w:proofErr w:type="gramStart"/>
            <w:r>
              <w:t>грамота  1</w:t>
            </w:r>
            <w:proofErr w:type="gramEnd"/>
            <w:r>
              <w:t xml:space="preserve"> место МКУ «Отдел образования»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F521C8" w:rsidRDefault="008F2B17" w:rsidP="008F2B17">
            <w:pPr>
              <w:jc w:val="both"/>
            </w:pPr>
            <w:r>
              <w:t xml:space="preserve">Конкурс рисунков в рамках республиканского конкурса рисунков </w:t>
            </w:r>
            <w:r w:rsidRPr="000B4693">
              <w:rPr>
                <w:b/>
              </w:rPr>
              <w:t>«Я рисую ПДД»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roofErr w:type="spellStart"/>
            <w:r>
              <w:t>Ягафарова</w:t>
            </w:r>
            <w:proofErr w:type="spellEnd"/>
            <w:r>
              <w:t xml:space="preserve"> </w:t>
            </w:r>
            <w:proofErr w:type="spellStart"/>
            <w:r>
              <w:t>Ясмина</w:t>
            </w:r>
            <w:proofErr w:type="spellEnd"/>
          </w:p>
          <w:p w:rsidR="008F2B17" w:rsidRDefault="008F2B17" w:rsidP="008F2B17"/>
          <w:p w:rsidR="008F2B17" w:rsidRDefault="008F2B17" w:rsidP="008F2B17">
            <w:proofErr w:type="spellStart"/>
            <w:r>
              <w:t>Галлямов</w:t>
            </w:r>
            <w:proofErr w:type="spellEnd"/>
            <w:r>
              <w:t xml:space="preserve"> Тамерлан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Почетная </w:t>
            </w:r>
            <w:proofErr w:type="gramStart"/>
            <w:r>
              <w:t>грамота  1</w:t>
            </w:r>
            <w:proofErr w:type="gramEnd"/>
            <w:r>
              <w:t xml:space="preserve"> место МКУ «Отдел образования»</w:t>
            </w:r>
          </w:p>
          <w:p w:rsidR="008F2B17" w:rsidRDefault="008F2B17" w:rsidP="008F2B17"/>
          <w:p w:rsidR="008F2B17" w:rsidRDefault="008F2B17" w:rsidP="008F2B17">
            <w:r>
              <w:t xml:space="preserve">Почетная </w:t>
            </w:r>
            <w:proofErr w:type="gramStart"/>
            <w:r>
              <w:t>грамота  2</w:t>
            </w:r>
            <w:proofErr w:type="gramEnd"/>
            <w:r>
              <w:t xml:space="preserve"> место МКУ «Отдел образования»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Pr="00F521C8" w:rsidRDefault="008F2B17" w:rsidP="008F2B17">
            <w:pPr>
              <w:jc w:val="both"/>
            </w:pPr>
            <w:r>
              <w:lastRenderedPageBreak/>
              <w:t xml:space="preserve">Республиканский конкурс по ПДД </w:t>
            </w:r>
            <w:r w:rsidRPr="000B4693">
              <w:rPr>
                <w:b/>
              </w:rPr>
              <w:t>«Глобус»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1Чернова София</w:t>
            </w:r>
          </w:p>
          <w:p w:rsidR="008F2B17" w:rsidRDefault="008F2B17" w:rsidP="008F2B17">
            <w:r>
              <w:t>2Галлямов Тамерлан</w:t>
            </w:r>
          </w:p>
          <w:p w:rsidR="008F2B17" w:rsidRDefault="008F2B17" w:rsidP="008F2B17">
            <w:r>
              <w:t>3Таджибаев Искандер</w:t>
            </w:r>
          </w:p>
          <w:p w:rsidR="008F2B17" w:rsidRDefault="008F2B17" w:rsidP="008F2B17">
            <w:r>
              <w:t>4Кадыргулов Искандер</w:t>
            </w:r>
          </w:p>
          <w:p w:rsidR="008F2B17" w:rsidRDefault="008F2B17" w:rsidP="008F2B17">
            <w:r>
              <w:t>5Хлескина Дарья</w:t>
            </w:r>
          </w:p>
          <w:p w:rsidR="008F2B17" w:rsidRDefault="008F2B17" w:rsidP="008F2B17">
            <w:r>
              <w:t>6Давыдова Яна</w:t>
            </w:r>
          </w:p>
          <w:p w:rsidR="008F2B17" w:rsidRDefault="008F2B17" w:rsidP="008F2B17">
            <w:r>
              <w:t>7Чернова Валерия</w:t>
            </w:r>
          </w:p>
          <w:p w:rsidR="008F2B17" w:rsidRDefault="008F2B17" w:rsidP="008F2B17">
            <w:r>
              <w:t>8Муслимов Рамазан</w:t>
            </w:r>
          </w:p>
          <w:p w:rsidR="008F2B17" w:rsidRDefault="008F2B17" w:rsidP="008F2B17">
            <w:r>
              <w:t>9Теплов Иван</w:t>
            </w:r>
          </w:p>
          <w:p w:rsidR="008F2B17" w:rsidRDefault="008F2B17" w:rsidP="008F2B17">
            <w:r>
              <w:t xml:space="preserve">10Устинова </w:t>
            </w:r>
          </w:p>
          <w:p w:rsidR="008F2B17" w:rsidRDefault="008F2B17" w:rsidP="008F2B17">
            <w:r>
              <w:t>11Валиев Тимур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Дипломы за 1 место</w:t>
            </w:r>
          </w:p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both"/>
            </w:pPr>
            <w:r>
              <w:t xml:space="preserve">Муниципальный конкурс творческих работ </w:t>
            </w:r>
            <w:r w:rsidRPr="000B4693">
              <w:rPr>
                <w:b/>
              </w:rPr>
              <w:t>«Этот день Победы»,</w:t>
            </w:r>
            <w:r>
              <w:t xml:space="preserve"> посвященный 78-летию Победы ВОВ, Году педагога и наставника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>Апрель 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 xml:space="preserve">1Фахрисламов </w:t>
            </w:r>
            <w:proofErr w:type="spellStart"/>
            <w:r>
              <w:t>Арслан</w:t>
            </w:r>
            <w:proofErr w:type="spellEnd"/>
          </w:p>
          <w:p w:rsidR="008F2B17" w:rsidRDefault="008F2B17" w:rsidP="008F2B17">
            <w:r>
              <w:t>2Сайгафаров Рамазан</w:t>
            </w:r>
          </w:p>
          <w:p w:rsidR="008F2B17" w:rsidRDefault="008F2B17" w:rsidP="008F2B17"/>
          <w:p w:rsidR="008F2B17" w:rsidRDefault="008F2B17" w:rsidP="008F2B17"/>
          <w:p w:rsidR="008F2B17" w:rsidRDefault="008F2B17" w:rsidP="008F2B17">
            <w:r>
              <w:t xml:space="preserve">3Фаизовы </w:t>
            </w:r>
            <w:proofErr w:type="spellStart"/>
            <w:r>
              <w:t>Даяна</w:t>
            </w:r>
            <w:proofErr w:type="spellEnd"/>
            <w:r>
              <w:t>, Богдан</w:t>
            </w:r>
          </w:p>
          <w:p w:rsidR="008F2B17" w:rsidRDefault="008F2B17" w:rsidP="008F2B17"/>
          <w:p w:rsidR="008F2B17" w:rsidRDefault="008F2B17" w:rsidP="008F2B17">
            <w:r>
              <w:t>4Теплов Иван</w:t>
            </w:r>
          </w:p>
          <w:p w:rsidR="008F2B17" w:rsidRDefault="008F2B17" w:rsidP="008F2B17"/>
          <w:p w:rsidR="008F2B17" w:rsidRDefault="008F2B17" w:rsidP="008F2B17">
            <w:r>
              <w:t>5Шамсутдинова Жасмин</w:t>
            </w:r>
          </w:p>
          <w:p w:rsidR="008F2B17" w:rsidRDefault="008F2B17" w:rsidP="008F2B17"/>
          <w:p w:rsidR="008F2B17" w:rsidRDefault="008F2B17" w:rsidP="008F2B17"/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Почетная Грамота 1 МЕСТО в номинации «Декоративно-прикладное творчество»</w:t>
            </w:r>
          </w:p>
          <w:p w:rsidR="008F2B17" w:rsidRDefault="008F2B17" w:rsidP="008F2B17"/>
          <w:p w:rsidR="008F2B17" w:rsidRDefault="008F2B17" w:rsidP="008F2B17">
            <w:r>
              <w:t>Почетная Грамота 2 МЕСТО в номинации «Декоративно-прикладное творчество»</w:t>
            </w:r>
          </w:p>
          <w:p w:rsidR="008F2B17" w:rsidRDefault="008F2B17" w:rsidP="008F2B17"/>
          <w:p w:rsidR="008F2B17" w:rsidRDefault="008F2B17" w:rsidP="008F2B17">
            <w:r>
              <w:t>Почетная Грамота 1 МЕСТО в номинации «Рисунок»</w:t>
            </w:r>
          </w:p>
          <w:p w:rsidR="008F2B17" w:rsidRDefault="008F2B17" w:rsidP="008F2B17">
            <w:r>
              <w:t xml:space="preserve">Почетная Грамота </w:t>
            </w:r>
            <w:proofErr w:type="gramStart"/>
            <w:r>
              <w:t>2  МЕСТО</w:t>
            </w:r>
            <w:proofErr w:type="gramEnd"/>
            <w:r>
              <w:t xml:space="preserve"> в номинации «Рисунок»</w:t>
            </w:r>
          </w:p>
          <w:p w:rsidR="008F2B17" w:rsidRDefault="008F2B17" w:rsidP="008F2B17"/>
          <w:p w:rsidR="008F2B17" w:rsidRDefault="008F2B17" w:rsidP="008F2B17"/>
        </w:tc>
      </w:tr>
      <w:tr w:rsidR="008F2B17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both"/>
            </w:pPr>
            <w:r>
              <w:t xml:space="preserve">КВН </w:t>
            </w:r>
            <w:r w:rsidRPr="000B4693">
              <w:rPr>
                <w:b/>
              </w:rPr>
              <w:t>«Знатоки Правил Дорожного Движения»</w:t>
            </w:r>
            <w:r>
              <w:t xml:space="preserve"> среди детей старшего дошкольного возраста»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pPr>
              <w:jc w:val="center"/>
            </w:pPr>
            <w:r>
              <w:t xml:space="preserve">Апрель 2023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Дети старшей, подготовительной групп 6 человек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B17" w:rsidRDefault="008F2B17" w:rsidP="008F2B17">
            <w:r>
              <w:t>Почетная Грамота 2 МЕСТО</w:t>
            </w:r>
          </w:p>
        </w:tc>
      </w:tr>
      <w:tr w:rsidR="006B474C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pPr>
              <w:jc w:val="both"/>
            </w:pPr>
          </w:p>
          <w:p w:rsidR="006B474C" w:rsidRDefault="006B474C" w:rsidP="008F2B17">
            <w:pPr>
              <w:jc w:val="both"/>
            </w:pPr>
            <w:r>
              <w:t>Всероссийский физкультурно-оздоровительный комплекс «Готов к труду и обороне»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pPr>
              <w:jc w:val="center"/>
            </w:pPr>
            <w:r>
              <w:t xml:space="preserve">Сентябрь 2023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r>
              <w:t>Дети старшего дошкольного возраста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r>
              <w:t xml:space="preserve">Грамота 1 место </w:t>
            </w:r>
            <w:proofErr w:type="spellStart"/>
            <w:r>
              <w:t>Асадуллина</w:t>
            </w:r>
            <w:proofErr w:type="spellEnd"/>
            <w:r>
              <w:t xml:space="preserve"> Диана</w:t>
            </w:r>
            <w:r w:rsidR="001D51EB">
              <w:t xml:space="preserve">, </w:t>
            </w:r>
            <w:proofErr w:type="spellStart"/>
            <w:r w:rsidR="001D51EB">
              <w:t>Хазимухаметов</w:t>
            </w:r>
            <w:proofErr w:type="spellEnd"/>
            <w:r w:rsidR="001D51EB">
              <w:t xml:space="preserve"> </w:t>
            </w:r>
            <w:proofErr w:type="spellStart"/>
            <w:r w:rsidR="001D51EB">
              <w:t>Камаль</w:t>
            </w:r>
            <w:proofErr w:type="spellEnd"/>
          </w:p>
          <w:p w:rsidR="001C7CCF" w:rsidRDefault="001C7CCF" w:rsidP="008F2B17">
            <w:r>
              <w:t xml:space="preserve">2 место Елисеев Сергей, </w:t>
            </w:r>
            <w:proofErr w:type="spellStart"/>
            <w:r>
              <w:t>Щетинкина</w:t>
            </w:r>
            <w:proofErr w:type="spellEnd"/>
            <w:r>
              <w:t xml:space="preserve"> Валентина</w:t>
            </w:r>
          </w:p>
          <w:p w:rsidR="001C7CCF" w:rsidRDefault="001C7CCF" w:rsidP="008F2B17">
            <w:r>
              <w:t xml:space="preserve">3 место Хабибуллин </w:t>
            </w:r>
            <w:proofErr w:type="spellStart"/>
            <w:r>
              <w:t>Замир</w:t>
            </w:r>
            <w:proofErr w:type="spellEnd"/>
          </w:p>
        </w:tc>
      </w:tr>
      <w:tr w:rsidR="006B474C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pPr>
              <w:jc w:val="both"/>
            </w:pPr>
          </w:p>
          <w:p w:rsidR="006B474C" w:rsidRPr="006B474C" w:rsidRDefault="006B474C" w:rsidP="008F2B17">
            <w:pPr>
              <w:jc w:val="both"/>
            </w:pPr>
            <w:r>
              <w:t xml:space="preserve">Районный конкурс «Новогодняя игрушка – </w:t>
            </w:r>
            <w:r>
              <w:rPr>
                <w:lang w:val="en-US"/>
              </w:rPr>
              <w:t>MAXI</w:t>
            </w:r>
            <w:r>
              <w:t>», посвященный Году педагога и наставника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pPr>
              <w:jc w:val="center"/>
            </w:pPr>
            <w:r>
              <w:t xml:space="preserve">Декабрь 2023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r>
              <w:t>Дети всех возрастных групп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r>
              <w:t>Грамота 1 место</w:t>
            </w:r>
          </w:p>
          <w:p w:rsidR="006B474C" w:rsidRDefault="006B474C" w:rsidP="008F2B17">
            <w:r>
              <w:t xml:space="preserve">Хабибуллин </w:t>
            </w:r>
            <w:proofErr w:type="spellStart"/>
            <w:r>
              <w:t>Замир</w:t>
            </w:r>
            <w:proofErr w:type="spellEnd"/>
            <w:r w:rsidR="001D51EB">
              <w:t xml:space="preserve">, </w:t>
            </w:r>
            <w:proofErr w:type="spellStart"/>
            <w:r w:rsidR="001D51EB">
              <w:t>Тахтарова</w:t>
            </w:r>
            <w:proofErr w:type="spellEnd"/>
            <w:r w:rsidR="001D51EB">
              <w:t xml:space="preserve"> Агата, Садыков </w:t>
            </w:r>
            <w:proofErr w:type="spellStart"/>
            <w:r w:rsidR="001D51EB">
              <w:t>Данир</w:t>
            </w:r>
            <w:proofErr w:type="spellEnd"/>
            <w:r w:rsidR="001D51EB">
              <w:t xml:space="preserve">, </w:t>
            </w:r>
            <w:proofErr w:type="spellStart"/>
            <w:r w:rsidR="00546633">
              <w:t>Вязовцева</w:t>
            </w:r>
            <w:proofErr w:type="spellEnd"/>
            <w:r w:rsidR="00546633">
              <w:t xml:space="preserve"> Полина, </w:t>
            </w:r>
          </w:p>
          <w:p w:rsidR="00546633" w:rsidRDefault="00546633" w:rsidP="008F2B17">
            <w:r>
              <w:t xml:space="preserve">2 место </w:t>
            </w:r>
            <w:proofErr w:type="spellStart"/>
            <w:r>
              <w:t>Кутушева</w:t>
            </w:r>
            <w:proofErr w:type="spellEnd"/>
            <w:r>
              <w:t xml:space="preserve"> </w:t>
            </w:r>
            <w:proofErr w:type="spellStart"/>
            <w:r>
              <w:t>Елизавтета</w:t>
            </w:r>
            <w:proofErr w:type="spellEnd"/>
          </w:p>
          <w:p w:rsidR="006E2C38" w:rsidRDefault="006E2C38" w:rsidP="008F2B17">
            <w:r>
              <w:t>Диплом участника Тростин Ронни,</w:t>
            </w:r>
          </w:p>
          <w:p w:rsidR="006E2C38" w:rsidRDefault="00583992" w:rsidP="008F2B17">
            <w:proofErr w:type="spellStart"/>
            <w:r>
              <w:t>Минигуллова</w:t>
            </w:r>
            <w:proofErr w:type="spellEnd"/>
            <w:r>
              <w:t xml:space="preserve"> </w:t>
            </w:r>
            <w:proofErr w:type="spellStart"/>
            <w:r>
              <w:t>Даниэлла</w:t>
            </w:r>
            <w:proofErr w:type="spellEnd"/>
            <w:r>
              <w:t xml:space="preserve">, </w:t>
            </w:r>
            <w:r w:rsidR="00D949FF">
              <w:t xml:space="preserve">Темиров Эмир, Каримова Эвелина, </w:t>
            </w:r>
            <w:proofErr w:type="spellStart"/>
            <w:r w:rsidR="00D949FF">
              <w:t>Калимуллин</w:t>
            </w:r>
            <w:proofErr w:type="spellEnd"/>
            <w:r w:rsidR="00D949FF">
              <w:t xml:space="preserve"> </w:t>
            </w:r>
            <w:proofErr w:type="spellStart"/>
            <w:r w:rsidR="00D949FF">
              <w:t>Ильнур</w:t>
            </w:r>
            <w:proofErr w:type="spellEnd"/>
            <w:r w:rsidR="00D949FF">
              <w:t xml:space="preserve">, </w:t>
            </w:r>
            <w:proofErr w:type="spellStart"/>
            <w:r w:rsidR="00D949FF">
              <w:t>Кутушев</w:t>
            </w:r>
            <w:proofErr w:type="spellEnd"/>
            <w:r w:rsidR="00D949FF">
              <w:t xml:space="preserve"> Родион, </w:t>
            </w:r>
            <w:proofErr w:type="spellStart"/>
            <w:r w:rsidR="00D949FF">
              <w:t>Шарипова</w:t>
            </w:r>
            <w:proofErr w:type="spellEnd"/>
            <w:r w:rsidR="00D949FF">
              <w:t xml:space="preserve"> </w:t>
            </w:r>
            <w:proofErr w:type="spellStart"/>
            <w:r w:rsidR="00D949FF">
              <w:t>Нурия</w:t>
            </w:r>
            <w:proofErr w:type="spellEnd"/>
            <w:r w:rsidR="00D949FF">
              <w:t xml:space="preserve">, </w:t>
            </w:r>
            <w:proofErr w:type="spellStart"/>
            <w:r w:rsidR="00D949FF">
              <w:t>Мухамедьянов</w:t>
            </w:r>
            <w:proofErr w:type="spellEnd"/>
            <w:r w:rsidR="00D949FF">
              <w:t xml:space="preserve"> Макар</w:t>
            </w:r>
          </w:p>
        </w:tc>
      </w:tr>
      <w:tr w:rsidR="006B474C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pPr>
              <w:jc w:val="both"/>
            </w:pPr>
            <w:r>
              <w:t>Муниципальный фестиваль «Юный чтец», посвященный Дню матери среди детей старшего дошкольного возраста</w:t>
            </w:r>
          </w:p>
          <w:p w:rsidR="006B474C" w:rsidRDefault="006B474C" w:rsidP="008F2B17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pPr>
              <w:jc w:val="center"/>
            </w:pPr>
            <w:r>
              <w:t>Ноябрь 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r>
              <w:t>Дети старшего дошкольного возраста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r>
              <w:t>Грамота 1 место</w:t>
            </w:r>
          </w:p>
          <w:p w:rsidR="006B474C" w:rsidRDefault="006B474C" w:rsidP="008F2B17">
            <w:proofErr w:type="spellStart"/>
            <w:r>
              <w:t>Тахтарова</w:t>
            </w:r>
            <w:proofErr w:type="spellEnd"/>
            <w:r>
              <w:t xml:space="preserve"> Агата</w:t>
            </w:r>
          </w:p>
          <w:p w:rsidR="006B474C" w:rsidRDefault="006B474C" w:rsidP="008F2B17">
            <w:proofErr w:type="spellStart"/>
            <w:r>
              <w:t>Янбердин</w:t>
            </w:r>
            <w:proofErr w:type="spellEnd"/>
            <w:r>
              <w:t xml:space="preserve"> </w:t>
            </w:r>
            <w:proofErr w:type="spellStart"/>
            <w:r>
              <w:t>Имран</w:t>
            </w:r>
            <w:proofErr w:type="spellEnd"/>
          </w:p>
          <w:p w:rsidR="006B474C" w:rsidRDefault="006B474C" w:rsidP="008F2B17">
            <w:r>
              <w:t>Королев Егор</w:t>
            </w:r>
            <w:r w:rsidR="00546633">
              <w:t xml:space="preserve">, </w:t>
            </w:r>
            <w:proofErr w:type="spellStart"/>
            <w:r w:rsidR="00546633">
              <w:t>Янбердин</w:t>
            </w:r>
            <w:proofErr w:type="spellEnd"/>
            <w:r w:rsidR="00546633">
              <w:t xml:space="preserve"> </w:t>
            </w:r>
            <w:proofErr w:type="spellStart"/>
            <w:r w:rsidR="00546633">
              <w:t>Имран</w:t>
            </w:r>
            <w:proofErr w:type="spellEnd"/>
          </w:p>
        </w:tc>
      </w:tr>
      <w:tr w:rsidR="001D51EB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EB" w:rsidRDefault="001D51EB" w:rsidP="008F2B17">
            <w:pPr>
              <w:jc w:val="both"/>
            </w:pPr>
          </w:p>
          <w:p w:rsidR="001D51EB" w:rsidRDefault="001D51EB" w:rsidP="008F2B17">
            <w:pPr>
              <w:jc w:val="both"/>
            </w:pPr>
            <w:r>
              <w:t>Муниципальный конкурс «Алло, мы ищем таланты!!!» для детей с ОВЗ и детей-инвалидов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EB" w:rsidRDefault="001D51EB" w:rsidP="008F2B17">
            <w:pPr>
              <w:jc w:val="center"/>
            </w:pPr>
            <w:r>
              <w:t>Ноябрь 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EB" w:rsidRDefault="001D51EB" w:rsidP="008F2B17">
            <w:r>
              <w:t>Дети старшего дошкольного возраста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EB" w:rsidRDefault="001D51EB" w:rsidP="008F2B17">
            <w:r>
              <w:t>Грамота 1 место Королев Егор</w:t>
            </w:r>
          </w:p>
          <w:p w:rsidR="001D51EB" w:rsidRDefault="001D51EB" w:rsidP="008F2B17">
            <w:r>
              <w:t xml:space="preserve">2 место </w:t>
            </w:r>
            <w:proofErr w:type="spellStart"/>
            <w:r>
              <w:t>Щетинкина</w:t>
            </w:r>
            <w:proofErr w:type="spellEnd"/>
            <w:r>
              <w:t xml:space="preserve"> Валентина</w:t>
            </w:r>
          </w:p>
          <w:p w:rsidR="001D51EB" w:rsidRDefault="001D51EB" w:rsidP="008F2B17">
            <w:r>
              <w:t xml:space="preserve">3 место </w:t>
            </w:r>
          </w:p>
        </w:tc>
      </w:tr>
      <w:tr w:rsidR="001D51EB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EB" w:rsidRDefault="001D51EB" w:rsidP="008F2B17">
            <w:pPr>
              <w:jc w:val="both"/>
            </w:pPr>
          </w:p>
          <w:p w:rsidR="001D51EB" w:rsidRDefault="001D51EB" w:rsidP="008F2B17">
            <w:pPr>
              <w:jc w:val="both"/>
            </w:pPr>
            <w:r>
              <w:t>Муниципальный конкурс детского рисунка «Мой воспитатель», посвященный Дню дошкольного работника и Году педагога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EB" w:rsidRDefault="00F87301" w:rsidP="008F2B17">
            <w:pPr>
              <w:jc w:val="center"/>
            </w:pPr>
            <w:r>
              <w:t>Сентябрь 2023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EB" w:rsidRDefault="00F87301" w:rsidP="008F2B17">
            <w:r>
              <w:t>Дети старшего дошкольного возраста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EB" w:rsidRDefault="00123CC8" w:rsidP="008F2B17">
            <w:r>
              <w:t xml:space="preserve">2 место </w:t>
            </w:r>
            <w:proofErr w:type="spellStart"/>
            <w:r>
              <w:t>Казбаева</w:t>
            </w:r>
            <w:proofErr w:type="spellEnd"/>
            <w:r>
              <w:t xml:space="preserve"> Эльмира, </w:t>
            </w:r>
            <w:proofErr w:type="spellStart"/>
            <w:r>
              <w:t>Ягафарова</w:t>
            </w:r>
            <w:proofErr w:type="spellEnd"/>
            <w:r>
              <w:t xml:space="preserve"> </w:t>
            </w:r>
            <w:proofErr w:type="spellStart"/>
            <w:r>
              <w:t>Ясмина</w:t>
            </w:r>
            <w:proofErr w:type="spellEnd"/>
          </w:p>
          <w:p w:rsidR="00123CC8" w:rsidRDefault="00123CC8" w:rsidP="008F2B17">
            <w:r>
              <w:t>3 место Шамсутдинова Жасмин, Афанасьева Кристина</w:t>
            </w:r>
          </w:p>
        </w:tc>
      </w:tr>
      <w:tr w:rsidR="006B474C" w:rsidTr="008F2B1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/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4C" w:rsidRDefault="006B474C" w:rsidP="008F2B17"/>
        </w:tc>
      </w:tr>
    </w:tbl>
    <w:p w:rsidR="008F2B17" w:rsidRDefault="008F2B17" w:rsidP="008F2B17">
      <w:pPr>
        <w:jc w:val="both"/>
        <w:rPr>
          <w:rFonts w:eastAsia="Calibri"/>
        </w:rPr>
      </w:pPr>
    </w:p>
    <w:p w:rsidR="008F2B17" w:rsidRDefault="008F2B17" w:rsidP="008F2B17"/>
    <w:p w:rsidR="00867FC2" w:rsidRDefault="00867FC2" w:rsidP="00867FC2">
      <w:pPr>
        <w:rPr>
          <w:rFonts w:eastAsiaTheme="minorHAnsi"/>
        </w:rPr>
      </w:pPr>
      <w:r w:rsidRPr="00E750B6">
        <w:rPr>
          <w:rFonts w:eastAsiaTheme="minorHAnsi"/>
        </w:rPr>
        <w:lastRenderedPageBreak/>
        <w:t xml:space="preserve">Вывод: </w:t>
      </w:r>
      <w:r>
        <w:rPr>
          <w:rFonts w:eastAsiaTheme="minorHAnsi"/>
        </w:rPr>
        <w:t>п</w:t>
      </w:r>
      <w:r w:rsidR="00A918C2">
        <w:rPr>
          <w:rFonts w:eastAsiaTheme="minorHAnsi"/>
        </w:rPr>
        <w:t xml:space="preserve">едагоги и </w:t>
      </w:r>
      <w:proofErr w:type="gramStart"/>
      <w:r w:rsidR="00A918C2">
        <w:rPr>
          <w:rFonts w:eastAsiaTheme="minorHAnsi"/>
        </w:rPr>
        <w:t xml:space="preserve">воспитанники </w:t>
      </w:r>
      <w:r w:rsidR="00107349">
        <w:rPr>
          <w:rFonts w:eastAsiaTheme="minorHAnsi"/>
        </w:rPr>
        <w:t xml:space="preserve"> ДОУ</w:t>
      </w:r>
      <w:proofErr w:type="gramEnd"/>
      <w:r w:rsidR="00107349">
        <w:rPr>
          <w:rFonts w:eastAsiaTheme="minorHAnsi"/>
        </w:rPr>
        <w:t xml:space="preserve">, </w:t>
      </w:r>
      <w:r w:rsidR="00A918C2">
        <w:rPr>
          <w:rFonts w:eastAsiaTheme="minorHAnsi"/>
        </w:rPr>
        <w:t xml:space="preserve">активно </w:t>
      </w:r>
      <w:r w:rsidR="00107349">
        <w:rPr>
          <w:rFonts w:eastAsiaTheme="minorHAnsi"/>
        </w:rPr>
        <w:t>п</w:t>
      </w:r>
      <w:r w:rsidR="00A918C2">
        <w:rPr>
          <w:rFonts w:eastAsiaTheme="minorHAnsi"/>
        </w:rPr>
        <w:t xml:space="preserve">ринимают </w:t>
      </w:r>
      <w:r>
        <w:rPr>
          <w:rFonts w:eastAsiaTheme="minorHAnsi"/>
        </w:rPr>
        <w:t xml:space="preserve"> участи</w:t>
      </w:r>
      <w:r w:rsidR="00A918C2">
        <w:rPr>
          <w:rFonts w:eastAsiaTheme="minorHAnsi"/>
        </w:rPr>
        <w:t>е в мероприятиях разного уровня.</w:t>
      </w:r>
    </w:p>
    <w:p w:rsidR="0063385B" w:rsidRDefault="0063385B" w:rsidP="00BF6A2F">
      <w:pPr>
        <w:pStyle w:val="Default"/>
        <w:rPr>
          <w:sz w:val="28"/>
          <w:szCs w:val="28"/>
        </w:rPr>
      </w:pPr>
    </w:p>
    <w:p w:rsidR="008824FE" w:rsidRPr="003230A5" w:rsidRDefault="009132BE" w:rsidP="00BF6A2F">
      <w:pPr>
        <w:pStyle w:val="Default"/>
      </w:pPr>
      <w:r w:rsidRPr="009132BE">
        <w:rPr>
          <w:sz w:val="28"/>
          <w:szCs w:val="28"/>
        </w:rPr>
        <w:t xml:space="preserve"> </w:t>
      </w:r>
      <w:r w:rsidRPr="009132BE">
        <w:rPr>
          <w:b/>
        </w:rPr>
        <w:t>Отличительной особенностью дошкольного учреждения является стабильность педагогических кадров и обсуживающего персонала</w:t>
      </w:r>
      <w:r w:rsidRPr="00BF6A2F">
        <w:rPr>
          <w:b/>
        </w:rPr>
        <w:t xml:space="preserve">. </w:t>
      </w:r>
      <w:r w:rsidR="00BF6A2F" w:rsidRPr="00BF6A2F">
        <w:t xml:space="preserve">Педагоги участвуют в </w:t>
      </w:r>
      <w:r w:rsidR="00F70DD4">
        <w:t xml:space="preserve">конкурсах профессионального мастерства, </w:t>
      </w:r>
      <w:proofErr w:type="spellStart"/>
      <w:proofErr w:type="gramStart"/>
      <w:r w:rsidR="00BF6A2F" w:rsidRPr="00BF6A2F">
        <w:t>вебинарах</w:t>
      </w:r>
      <w:proofErr w:type="spellEnd"/>
      <w:r w:rsidR="008273EE">
        <w:t>,  семинарах</w:t>
      </w:r>
      <w:proofErr w:type="gramEnd"/>
      <w:r w:rsidR="00BF6A2F" w:rsidRPr="00BF6A2F">
        <w:t xml:space="preserve"> по ФГОС.</w:t>
      </w:r>
    </w:p>
    <w:p w:rsidR="00385EBA" w:rsidRDefault="00385EBA" w:rsidP="00BF6A2F">
      <w:pPr>
        <w:pStyle w:val="Default"/>
        <w:rPr>
          <w:b/>
        </w:rPr>
      </w:pPr>
    </w:p>
    <w:p w:rsidR="00EE5ECC" w:rsidRPr="00D03A3C" w:rsidRDefault="00C11458" w:rsidP="00D03A3C">
      <w:pPr>
        <w:tabs>
          <w:tab w:val="left" w:pos="3600"/>
        </w:tabs>
        <w:rPr>
          <w:b/>
          <w:sz w:val="28"/>
          <w:szCs w:val="28"/>
          <w:u w:val="single"/>
        </w:rPr>
      </w:pPr>
      <w:r w:rsidRPr="00D03A3C">
        <w:rPr>
          <w:b/>
          <w:sz w:val="28"/>
          <w:szCs w:val="28"/>
          <w:u w:val="single"/>
        </w:rPr>
        <w:t>1</w:t>
      </w:r>
      <w:r w:rsidR="003F7E78">
        <w:rPr>
          <w:b/>
          <w:sz w:val="28"/>
          <w:szCs w:val="28"/>
          <w:u w:val="single"/>
        </w:rPr>
        <w:t>6</w:t>
      </w:r>
      <w:r w:rsidRPr="00D03A3C">
        <w:rPr>
          <w:b/>
          <w:sz w:val="28"/>
          <w:szCs w:val="28"/>
          <w:u w:val="single"/>
        </w:rPr>
        <w:t xml:space="preserve">. </w:t>
      </w:r>
      <w:r w:rsidR="00EE5ECC" w:rsidRPr="00D03A3C">
        <w:rPr>
          <w:b/>
          <w:sz w:val="28"/>
          <w:szCs w:val="28"/>
          <w:u w:val="single"/>
        </w:rPr>
        <w:t>Информатизация учебно-воспитательного процесса</w:t>
      </w:r>
    </w:p>
    <w:p w:rsidR="0077437C" w:rsidRPr="00C3167B" w:rsidRDefault="0077437C" w:rsidP="00C3167B">
      <w:pPr>
        <w:tabs>
          <w:tab w:val="left" w:pos="3600"/>
        </w:tabs>
        <w:jc w:val="center"/>
        <w:rPr>
          <w:b/>
        </w:rPr>
      </w:pPr>
    </w:p>
    <w:p w:rsidR="00C760A2" w:rsidRPr="002F61F1" w:rsidRDefault="00EE5ECC" w:rsidP="00EE5ECC">
      <w:pPr>
        <w:ind w:firstLine="708"/>
        <w:jc w:val="both"/>
      </w:pPr>
      <w:r w:rsidRPr="002F61F1">
        <w:t>Создание единого информационного пространства – один из ведущих факторов, влияющих на повышение качества образования. Прочно вошли в образовательный процесс информационно-коммуникационны</w:t>
      </w:r>
      <w:r w:rsidR="00C760A2" w:rsidRPr="002F61F1">
        <w:t xml:space="preserve">е технологии. </w:t>
      </w:r>
      <w:r w:rsidR="006A19FB">
        <w:t xml:space="preserve">В </w:t>
      </w:r>
      <w:r w:rsidR="007E45E9" w:rsidRPr="002F61F1">
        <w:t xml:space="preserve">ДОУ </w:t>
      </w:r>
      <w:r w:rsidR="00C760A2" w:rsidRPr="002F61F1">
        <w:t>имее</w:t>
      </w:r>
      <w:r w:rsidR="00343030" w:rsidRPr="002F61F1">
        <w:t>тся</w:t>
      </w:r>
      <w:r w:rsidR="007E45E9" w:rsidRPr="002F61F1">
        <w:t xml:space="preserve"> ноутбуки</w:t>
      </w:r>
      <w:r w:rsidRPr="002F61F1">
        <w:t>,</w:t>
      </w:r>
      <w:r w:rsidR="006A19FB">
        <w:t xml:space="preserve"> компьютеры,</w:t>
      </w:r>
      <w:r w:rsidRPr="002F61F1">
        <w:t xml:space="preserve"> мультимедийн</w:t>
      </w:r>
      <w:r w:rsidR="007E45E9" w:rsidRPr="002F61F1">
        <w:t>ые установки</w:t>
      </w:r>
      <w:r w:rsidRPr="002F61F1">
        <w:t xml:space="preserve"> и копировально-множительн</w:t>
      </w:r>
      <w:r w:rsidR="006A19FB">
        <w:t>ая</w:t>
      </w:r>
      <w:r w:rsidRPr="002F61F1">
        <w:t xml:space="preserve"> техник</w:t>
      </w:r>
      <w:r w:rsidR="006A19FB">
        <w:t>а</w:t>
      </w:r>
      <w:r w:rsidRPr="002F61F1">
        <w:t xml:space="preserve">. </w:t>
      </w:r>
    </w:p>
    <w:p w:rsidR="00662329" w:rsidRPr="002F61F1" w:rsidRDefault="00662329" w:rsidP="00662329">
      <w:pPr>
        <w:ind w:firstLine="709"/>
        <w:jc w:val="both"/>
      </w:pPr>
      <w:r w:rsidRPr="002F61F1">
        <w:t>С целью обеспечения официального представления информации о</w:t>
      </w:r>
      <w:r w:rsidR="007E45E9" w:rsidRPr="002F61F1">
        <w:t xml:space="preserve"> ДОУ</w:t>
      </w:r>
      <w:r w:rsidRPr="002F61F1">
        <w:t xml:space="preserve">, оперативного ознакомления участников образовательного процесса, и других заинтересованных лиц создан официальный сайт и размещен в сети Интернет. </w:t>
      </w:r>
    </w:p>
    <w:p w:rsidR="00662329" w:rsidRPr="002F61F1" w:rsidRDefault="00662329" w:rsidP="00662329">
      <w:pPr>
        <w:tabs>
          <w:tab w:val="left" w:pos="3600"/>
        </w:tabs>
        <w:jc w:val="both"/>
      </w:pPr>
      <w:r w:rsidRPr="002F61F1">
        <w:t xml:space="preserve">           Документооборот и деловая переписка </w:t>
      </w:r>
      <w:r w:rsidR="007E45E9" w:rsidRPr="002F61F1">
        <w:t xml:space="preserve">ДОУ </w:t>
      </w:r>
      <w:r w:rsidRPr="002F61F1">
        <w:t xml:space="preserve">осуществляется посредством электронной почты, что позволяет организовать устойчивый процесс обмена информацией между </w:t>
      </w:r>
      <w:r w:rsidR="007E45E9" w:rsidRPr="002F61F1">
        <w:t>ДОУ</w:t>
      </w:r>
      <w:r w:rsidRPr="002F61F1">
        <w:t xml:space="preserve"> и общественностью.</w:t>
      </w:r>
    </w:p>
    <w:p w:rsidR="00E60B9A" w:rsidRPr="00E60B9A" w:rsidRDefault="008474F2" w:rsidP="00E60B9A">
      <w:pPr>
        <w:pStyle w:val="Default"/>
      </w:pPr>
      <w:r w:rsidRPr="002F61F1">
        <w:t>Н</w:t>
      </w:r>
      <w:r w:rsidR="00662329" w:rsidRPr="002F61F1">
        <w:t xml:space="preserve">а все персональные компьютеры установлено </w:t>
      </w:r>
      <w:proofErr w:type="gramStart"/>
      <w:r w:rsidR="00662329" w:rsidRPr="002F61F1">
        <w:t>лицензионное  программное</w:t>
      </w:r>
      <w:proofErr w:type="gramEnd"/>
      <w:r w:rsidR="00662329" w:rsidRPr="002F61F1">
        <w:t xml:space="preserve"> обеспечение.</w:t>
      </w:r>
      <w:r w:rsidR="00E60B9A" w:rsidRPr="00E60B9A">
        <w:rPr>
          <w:sz w:val="28"/>
          <w:szCs w:val="28"/>
        </w:rPr>
        <w:t xml:space="preserve"> </w:t>
      </w:r>
      <w:r w:rsidR="00E60B9A" w:rsidRPr="00E60B9A">
        <w:t xml:space="preserve">Дошкольное учреждение использует ИКТ в образовательном </w:t>
      </w:r>
      <w:r w:rsidR="008273EE">
        <w:t>процессе:</w:t>
      </w:r>
    </w:p>
    <w:p w:rsidR="00E60B9A" w:rsidRPr="00E60B9A" w:rsidRDefault="008273EE" w:rsidP="00E60B9A">
      <w:pPr>
        <w:pStyle w:val="Default"/>
        <w:spacing w:after="57"/>
      </w:pPr>
      <w:r>
        <w:t xml:space="preserve">- </w:t>
      </w:r>
      <w:r w:rsidR="00E60B9A" w:rsidRPr="00E60B9A">
        <w:t xml:space="preserve">в совершенствовании методической и аналитической функции; </w:t>
      </w:r>
    </w:p>
    <w:p w:rsidR="00E60B9A" w:rsidRPr="00E60B9A" w:rsidRDefault="008273EE" w:rsidP="00E60B9A">
      <w:pPr>
        <w:pStyle w:val="Default"/>
        <w:spacing w:after="57"/>
      </w:pPr>
      <w:r>
        <w:t xml:space="preserve">- </w:t>
      </w:r>
      <w:r w:rsidR="00E60B9A" w:rsidRPr="00E60B9A">
        <w:t xml:space="preserve">для оформления стендов; </w:t>
      </w:r>
    </w:p>
    <w:p w:rsidR="00E60B9A" w:rsidRPr="00E60B9A" w:rsidRDefault="008273EE" w:rsidP="00E60B9A">
      <w:pPr>
        <w:pStyle w:val="Default"/>
        <w:spacing w:after="57"/>
      </w:pPr>
      <w:r>
        <w:t xml:space="preserve">- </w:t>
      </w:r>
      <w:r w:rsidR="00E60B9A" w:rsidRPr="00E60B9A">
        <w:t xml:space="preserve">для оформления дидактического материала; </w:t>
      </w:r>
    </w:p>
    <w:p w:rsidR="00E60B9A" w:rsidRPr="00E60B9A" w:rsidRDefault="008273EE" w:rsidP="00E60B9A">
      <w:pPr>
        <w:pStyle w:val="Default"/>
        <w:spacing w:after="57"/>
      </w:pPr>
      <w:r>
        <w:t xml:space="preserve">- </w:t>
      </w:r>
      <w:r w:rsidR="00E60B9A" w:rsidRPr="00E60B9A">
        <w:t xml:space="preserve">для повышения самообразования педагогов; </w:t>
      </w:r>
    </w:p>
    <w:p w:rsidR="00E60B9A" w:rsidRPr="00E60B9A" w:rsidRDefault="008273EE" w:rsidP="00E60B9A">
      <w:pPr>
        <w:pStyle w:val="Default"/>
        <w:spacing w:after="57"/>
      </w:pPr>
      <w:r>
        <w:t xml:space="preserve">- </w:t>
      </w:r>
      <w:r w:rsidR="00E60B9A" w:rsidRPr="00E60B9A">
        <w:t xml:space="preserve">для демонстрации наглядных материалов в целях более яркого восприятия информации и для практических заданий детям </w:t>
      </w:r>
    </w:p>
    <w:p w:rsidR="00E60B9A" w:rsidRPr="00E60B9A" w:rsidRDefault="008273EE" w:rsidP="00E60B9A">
      <w:pPr>
        <w:pStyle w:val="Default"/>
        <w:spacing w:after="57"/>
      </w:pPr>
      <w:r>
        <w:t xml:space="preserve">- </w:t>
      </w:r>
      <w:r w:rsidR="00E60B9A" w:rsidRPr="00E60B9A">
        <w:t xml:space="preserve">для создания различных наглядных материалов, в том числе авторских в </w:t>
      </w:r>
      <w:proofErr w:type="spellStart"/>
      <w:r w:rsidR="00E60B9A" w:rsidRPr="00E60B9A">
        <w:t>воспитательно</w:t>
      </w:r>
      <w:proofErr w:type="spellEnd"/>
      <w:r w:rsidR="00E60B9A" w:rsidRPr="00E60B9A">
        <w:t xml:space="preserve">-образовательном процессе (видеозаписи DVD, мультимедийные презентации, авторские пособия по различным темам комплексно-тематического планирования); </w:t>
      </w:r>
    </w:p>
    <w:p w:rsidR="00E60B9A" w:rsidRDefault="008273EE" w:rsidP="00E60B9A">
      <w:pPr>
        <w:pStyle w:val="Default"/>
        <w:spacing w:after="57"/>
      </w:pPr>
      <w:r>
        <w:t xml:space="preserve">- </w:t>
      </w:r>
      <w:r w:rsidR="00E60B9A" w:rsidRPr="00E60B9A">
        <w:t xml:space="preserve">в работе с родителями, презентации своей работы; </w:t>
      </w:r>
    </w:p>
    <w:p w:rsidR="00D03A3C" w:rsidRDefault="00D03A3C" w:rsidP="00D03A3C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В дошкольном образовательном учреждении имеется в наличии 4 персональных компьютеров. Подключения к Интернету имеют 1 компьютер.</w:t>
      </w:r>
    </w:p>
    <w:p w:rsidR="00D03A3C" w:rsidRDefault="00D03A3C" w:rsidP="00D03A3C">
      <w:pPr>
        <w:spacing w:before="100" w:beforeAutospacing="1" w:after="100" w:afterAutospacing="1"/>
        <w:rPr>
          <w:lang w:eastAsia="ru-RU"/>
        </w:rPr>
      </w:pPr>
      <w:r>
        <w:rPr>
          <w:b/>
          <w:bCs/>
          <w:lang w:eastAsia="ru-RU"/>
        </w:rPr>
        <w:t>ПЕРЕЧЕНЬ ТСО</w:t>
      </w:r>
    </w:p>
    <w:tbl>
      <w:tblPr>
        <w:tblW w:w="1234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7371"/>
        <w:gridCol w:w="4111"/>
      </w:tblGrid>
      <w:tr w:rsidR="00D03A3C" w:rsidTr="00263A62">
        <w:trPr>
          <w:tblCellSpacing w:w="0" w:type="dxa"/>
        </w:trPr>
        <w:tc>
          <w:tcPr>
            <w:tcW w:w="861" w:type="dxa"/>
          </w:tcPr>
          <w:p w:rsidR="00D03A3C" w:rsidRDefault="00D03A3C" w:rsidP="00261928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№</w:t>
            </w:r>
          </w:p>
        </w:tc>
        <w:tc>
          <w:tcPr>
            <w:tcW w:w="737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Наименование</w:t>
            </w:r>
          </w:p>
        </w:tc>
        <w:tc>
          <w:tcPr>
            <w:tcW w:w="411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Количество</w:t>
            </w:r>
          </w:p>
        </w:tc>
      </w:tr>
      <w:tr w:rsidR="00D03A3C" w:rsidTr="00263A62">
        <w:trPr>
          <w:tblCellSpacing w:w="0" w:type="dxa"/>
        </w:trPr>
        <w:tc>
          <w:tcPr>
            <w:tcW w:w="861" w:type="dxa"/>
          </w:tcPr>
          <w:p w:rsidR="00D03A3C" w:rsidRDefault="00D03A3C" w:rsidP="00261928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737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Телевизор</w:t>
            </w:r>
          </w:p>
        </w:tc>
        <w:tc>
          <w:tcPr>
            <w:tcW w:w="411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D03A3C" w:rsidTr="00263A62">
        <w:trPr>
          <w:tblCellSpacing w:w="0" w:type="dxa"/>
        </w:trPr>
        <w:tc>
          <w:tcPr>
            <w:tcW w:w="861" w:type="dxa"/>
          </w:tcPr>
          <w:p w:rsidR="00D03A3C" w:rsidRDefault="00D03A3C" w:rsidP="00261928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737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Компьютер</w:t>
            </w:r>
          </w:p>
        </w:tc>
        <w:tc>
          <w:tcPr>
            <w:tcW w:w="4111" w:type="dxa"/>
          </w:tcPr>
          <w:p w:rsidR="00D03A3C" w:rsidRDefault="00617E91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D03A3C" w:rsidTr="00263A62">
        <w:trPr>
          <w:tblCellSpacing w:w="0" w:type="dxa"/>
        </w:trPr>
        <w:tc>
          <w:tcPr>
            <w:tcW w:w="861" w:type="dxa"/>
          </w:tcPr>
          <w:p w:rsidR="00D03A3C" w:rsidRDefault="00D03A3C" w:rsidP="00261928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737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Магнитофон</w:t>
            </w:r>
          </w:p>
        </w:tc>
        <w:tc>
          <w:tcPr>
            <w:tcW w:w="4111" w:type="dxa"/>
          </w:tcPr>
          <w:p w:rsidR="00D03A3C" w:rsidRDefault="00F24E1A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:rsidR="00D03A3C" w:rsidTr="00263A62">
        <w:trPr>
          <w:tblCellSpacing w:w="0" w:type="dxa"/>
        </w:trPr>
        <w:tc>
          <w:tcPr>
            <w:tcW w:w="861" w:type="dxa"/>
          </w:tcPr>
          <w:p w:rsidR="00D03A3C" w:rsidRDefault="00D03A3C" w:rsidP="00261928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737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Музыкальный центр</w:t>
            </w:r>
          </w:p>
        </w:tc>
        <w:tc>
          <w:tcPr>
            <w:tcW w:w="4111" w:type="dxa"/>
          </w:tcPr>
          <w:p w:rsidR="00D03A3C" w:rsidRDefault="005404EE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D03A3C" w:rsidTr="00263A62">
        <w:trPr>
          <w:tblCellSpacing w:w="0" w:type="dxa"/>
        </w:trPr>
        <w:tc>
          <w:tcPr>
            <w:tcW w:w="861" w:type="dxa"/>
          </w:tcPr>
          <w:p w:rsidR="00D03A3C" w:rsidRDefault="00D03A3C" w:rsidP="00261928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</w:t>
            </w:r>
          </w:p>
        </w:tc>
        <w:tc>
          <w:tcPr>
            <w:tcW w:w="737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Принтер</w:t>
            </w:r>
          </w:p>
        </w:tc>
        <w:tc>
          <w:tcPr>
            <w:tcW w:w="4111" w:type="dxa"/>
          </w:tcPr>
          <w:p w:rsidR="00D03A3C" w:rsidRDefault="008F2B17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D03A3C" w:rsidTr="00263A62">
        <w:trPr>
          <w:tblCellSpacing w:w="0" w:type="dxa"/>
        </w:trPr>
        <w:tc>
          <w:tcPr>
            <w:tcW w:w="861" w:type="dxa"/>
          </w:tcPr>
          <w:p w:rsidR="00D03A3C" w:rsidRDefault="00D03A3C" w:rsidP="00261928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737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Ксерокс</w:t>
            </w:r>
          </w:p>
        </w:tc>
        <w:tc>
          <w:tcPr>
            <w:tcW w:w="411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D03A3C" w:rsidTr="00263A62">
        <w:trPr>
          <w:tblCellSpacing w:w="0" w:type="dxa"/>
        </w:trPr>
        <w:tc>
          <w:tcPr>
            <w:tcW w:w="861" w:type="dxa"/>
          </w:tcPr>
          <w:p w:rsidR="00D03A3C" w:rsidRDefault="00D03A3C" w:rsidP="00261928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737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DVD -проигрыватель</w:t>
            </w:r>
          </w:p>
        </w:tc>
        <w:tc>
          <w:tcPr>
            <w:tcW w:w="411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D03A3C" w:rsidTr="00263A62">
        <w:trPr>
          <w:tblCellSpacing w:w="0" w:type="dxa"/>
        </w:trPr>
        <w:tc>
          <w:tcPr>
            <w:tcW w:w="861" w:type="dxa"/>
          </w:tcPr>
          <w:p w:rsidR="00D03A3C" w:rsidRDefault="00D03A3C" w:rsidP="00261928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737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Экран для мультимедиа</w:t>
            </w:r>
          </w:p>
        </w:tc>
        <w:tc>
          <w:tcPr>
            <w:tcW w:w="4111" w:type="dxa"/>
          </w:tcPr>
          <w:p w:rsidR="00D03A3C" w:rsidRDefault="00867FC2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D03A3C" w:rsidTr="00263A62">
        <w:trPr>
          <w:tblCellSpacing w:w="0" w:type="dxa"/>
        </w:trPr>
        <w:tc>
          <w:tcPr>
            <w:tcW w:w="861" w:type="dxa"/>
          </w:tcPr>
          <w:p w:rsidR="00D03A3C" w:rsidRDefault="00D03A3C" w:rsidP="00261928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7371" w:type="dxa"/>
          </w:tcPr>
          <w:p w:rsidR="00D03A3C" w:rsidRDefault="00D03A3C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Проектор</w:t>
            </w:r>
          </w:p>
        </w:tc>
        <w:tc>
          <w:tcPr>
            <w:tcW w:w="4111" w:type="dxa"/>
          </w:tcPr>
          <w:p w:rsidR="00D03A3C" w:rsidRDefault="00867FC2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263A62" w:rsidTr="00263A62">
        <w:trPr>
          <w:tblCellSpacing w:w="0" w:type="dxa"/>
        </w:trPr>
        <w:tc>
          <w:tcPr>
            <w:tcW w:w="861" w:type="dxa"/>
          </w:tcPr>
          <w:p w:rsidR="00263A62" w:rsidRDefault="00263A62" w:rsidP="00261928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7371" w:type="dxa"/>
          </w:tcPr>
          <w:p w:rsidR="00263A62" w:rsidRDefault="00263A62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Ламинатор</w:t>
            </w:r>
          </w:p>
        </w:tc>
        <w:tc>
          <w:tcPr>
            <w:tcW w:w="4111" w:type="dxa"/>
          </w:tcPr>
          <w:p w:rsidR="00263A62" w:rsidRDefault="00263A62" w:rsidP="0026192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</w:tbl>
    <w:p w:rsidR="0077437C" w:rsidRPr="00E60B9A" w:rsidRDefault="0077437C" w:rsidP="00E60B9A">
      <w:pPr>
        <w:pStyle w:val="Default"/>
        <w:spacing w:after="57"/>
      </w:pPr>
    </w:p>
    <w:p w:rsidR="00662329" w:rsidRPr="002F61F1" w:rsidRDefault="00245038" w:rsidP="00662329">
      <w:pPr>
        <w:ind w:firstLine="360"/>
        <w:jc w:val="both"/>
      </w:pPr>
      <w:r w:rsidRPr="002F61F1">
        <w:rPr>
          <w:b/>
          <w:i/>
        </w:rPr>
        <w:t>Вывод:</w:t>
      </w:r>
      <w:r w:rsidRPr="002F61F1">
        <w:t xml:space="preserve"> </w:t>
      </w:r>
      <w:r w:rsidR="00662329" w:rsidRPr="002F61F1">
        <w:t xml:space="preserve">Информационная система </w:t>
      </w:r>
      <w:proofErr w:type="gramStart"/>
      <w:r w:rsidR="00E60B9A">
        <w:t xml:space="preserve">ДОУ </w:t>
      </w:r>
      <w:r w:rsidR="00662329" w:rsidRPr="002F61F1">
        <w:t xml:space="preserve"> позволяет</w:t>
      </w:r>
      <w:proofErr w:type="gramEnd"/>
      <w:r w:rsidR="00662329" w:rsidRPr="002F61F1">
        <w:t xml:space="preserve"> решать следующие задачи:</w:t>
      </w:r>
    </w:p>
    <w:p w:rsidR="00245038" w:rsidRPr="002F61F1" w:rsidRDefault="00245038" w:rsidP="00F962AB">
      <w:pPr>
        <w:numPr>
          <w:ilvl w:val="0"/>
          <w:numId w:val="13"/>
        </w:numPr>
        <w:suppressAutoHyphens w:val="0"/>
        <w:jc w:val="both"/>
      </w:pPr>
      <w:r w:rsidRPr="002F61F1">
        <w:t>Использование информационных технологий для непрерывного профессионального образования педагогов;</w:t>
      </w:r>
    </w:p>
    <w:p w:rsidR="00245038" w:rsidRPr="002F61F1" w:rsidRDefault="00245038" w:rsidP="00F962AB">
      <w:pPr>
        <w:numPr>
          <w:ilvl w:val="0"/>
          <w:numId w:val="13"/>
        </w:numPr>
        <w:suppressAutoHyphens w:val="0"/>
        <w:jc w:val="both"/>
      </w:pPr>
      <w:r w:rsidRPr="002F61F1">
        <w:t xml:space="preserve">Создание условий для взаимодействия семьи и </w:t>
      </w:r>
      <w:r w:rsidR="00E60B9A">
        <w:t>ДОУ</w:t>
      </w:r>
      <w:r w:rsidRPr="002F61F1">
        <w:t xml:space="preserve"> через единое информационное пространство;</w:t>
      </w:r>
    </w:p>
    <w:p w:rsidR="00245038" w:rsidRPr="002F61F1" w:rsidRDefault="00245038" w:rsidP="00F962AB">
      <w:pPr>
        <w:numPr>
          <w:ilvl w:val="0"/>
          <w:numId w:val="13"/>
        </w:numPr>
        <w:suppressAutoHyphens w:val="0"/>
        <w:jc w:val="both"/>
      </w:pPr>
      <w:r w:rsidRPr="002F61F1">
        <w:t>Повышение качества образования через активное внедрение информационных технологий.</w:t>
      </w:r>
    </w:p>
    <w:p w:rsidR="0077437C" w:rsidRPr="002F61F1" w:rsidRDefault="0077437C">
      <w:pPr>
        <w:tabs>
          <w:tab w:val="left" w:pos="3600"/>
        </w:tabs>
        <w:jc w:val="both"/>
      </w:pPr>
    </w:p>
    <w:p w:rsidR="00880409" w:rsidRPr="00D03A3C" w:rsidRDefault="00ED555C" w:rsidP="00D03A3C">
      <w:pPr>
        <w:shd w:val="clear" w:color="auto" w:fill="FFFFFF"/>
        <w:rPr>
          <w:sz w:val="28"/>
          <w:szCs w:val="28"/>
          <w:u w:val="single"/>
        </w:rPr>
      </w:pPr>
      <w:r w:rsidRPr="00D03A3C">
        <w:rPr>
          <w:b/>
          <w:iCs/>
          <w:sz w:val="28"/>
          <w:szCs w:val="28"/>
          <w:u w:val="single"/>
        </w:rPr>
        <w:t>1</w:t>
      </w:r>
      <w:r w:rsidR="003F7E78">
        <w:rPr>
          <w:b/>
          <w:iCs/>
          <w:sz w:val="28"/>
          <w:szCs w:val="28"/>
          <w:u w:val="single"/>
        </w:rPr>
        <w:t>7</w:t>
      </w:r>
      <w:r w:rsidR="00880409" w:rsidRPr="00D03A3C">
        <w:rPr>
          <w:b/>
          <w:i/>
          <w:iCs/>
          <w:sz w:val="28"/>
          <w:szCs w:val="28"/>
          <w:u w:val="single"/>
        </w:rPr>
        <w:t>.</w:t>
      </w:r>
      <w:r w:rsidR="001D3CFF" w:rsidRPr="00D03A3C">
        <w:rPr>
          <w:b/>
          <w:i/>
          <w:iCs/>
          <w:sz w:val="28"/>
          <w:szCs w:val="28"/>
          <w:u w:val="single"/>
        </w:rPr>
        <w:t xml:space="preserve"> </w:t>
      </w:r>
      <w:r w:rsidR="00880409" w:rsidRPr="00D03A3C">
        <w:rPr>
          <w:b/>
          <w:bCs/>
          <w:sz w:val="28"/>
          <w:szCs w:val="28"/>
          <w:u w:val="single"/>
        </w:rPr>
        <w:t>Материально-техническое обеспечение </w:t>
      </w:r>
      <w:r w:rsidR="006A19FB" w:rsidRPr="00D03A3C">
        <w:rPr>
          <w:b/>
          <w:bCs/>
          <w:sz w:val="28"/>
          <w:szCs w:val="28"/>
          <w:u w:val="single"/>
        </w:rPr>
        <w:t>МАДОУ детский сад №2 «Тополек» общеразвивающего вида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 xml:space="preserve"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</w:t>
      </w:r>
      <w:proofErr w:type="spellStart"/>
      <w:r w:rsidRPr="002F61F1">
        <w:t>санитарно</w:t>
      </w:r>
      <w:proofErr w:type="spellEnd"/>
      <w:r w:rsidRPr="002F61F1">
        <w:t>–гигиеническим нормам и правилам, физиологии детей, принципам функционального комфорта. В ДОУ оборудованы и функционируют: пищеблок, прачечная, медицинский кабинет, методически</w:t>
      </w:r>
      <w:r w:rsidR="00263A62">
        <w:t>й кабинет, кабинет заведующего, 8</w:t>
      </w:r>
      <w:r w:rsidRPr="002F61F1">
        <w:t xml:space="preserve"> групп</w:t>
      </w:r>
      <w:r w:rsidR="00127896">
        <w:t xml:space="preserve">, </w:t>
      </w:r>
      <w:r w:rsidR="008824FE">
        <w:t>музыкальный</w:t>
      </w:r>
      <w:r w:rsidR="00511F5E">
        <w:t xml:space="preserve"> (физкультурный)</w:t>
      </w:r>
      <w:r w:rsidR="008824FE">
        <w:t xml:space="preserve"> зал, </w:t>
      </w:r>
      <w:r w:rsidRPr="002F61F1">
        <w:t>кабинет</w:t>
      </w:r>
      <w:r w:rsidR="008824FE">
        <w:t xml:space="preserve"> учителя-логопеда, кабинет педа</w:t>
      </w:r>
      <w:r w:rsidR="00BC1242">
        <w:t>гога-психолога, кабинет завхоза</w:t>
      </w:r>
      <w:r w:rsidR="008824FE">
        <w:t>. В МА</w:t>
      </w:r>
      <w:r w:rsidRPr="002F61F1">
        <w:t>ДОУ созданы необходимые условия для осуществления образовательного процесса с детьми дошкольного возраста. Вся планировка здания и его оснащение организовано с учетом индивидуальных и возрастных особенностей развития воспитанников.  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>Для каждой возрастной группы имеется все необходимое для полноценного функционирования помещения: раздевальная, игровая, туалетная, умывальная. На территории ДОУ имеются отдельные прогулочные участки для каждой группы, оборудованные малыми формами, спортивная площадка, прогулочные веранды, разбиты цветники и клумбы.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 xml:space="preserve"> 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художественно-эстетического развития детей. Расположение мебели и пособий обеспечивает ребенку постоянный визуальный контакт </w:t>
      </w:r>
      <w:proofErr w:type="gramStart"/>
      <w:r w:rsidRPr="002F61F1">
        <w:t>с  взрослыми</w:t>
      </w:r>
      <w:proofErr w:type="gramEnd"/>
      <w:r w:rsidRPr="002F61F1">
        <w:t>. Рационально организованное пространство игровой комнаты позволяет воспитателю не прерывать деятельности детей, а самому переходить от одной группы к другой, осуществляя развитие игровой ситуации,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>Каждая возрастная группа ДОУ оснащена необходимой методической литературой и литературными произведениями различных фольклорных жанров для использования в р</w:t>
      </w:r>
      <w:r w:rsidR="00127896">
        <w:t>аботе с дошкольниками.  </w:t>
      </w:r>
      <w:r w:rsidRPr="002F61F1">
        <w:t>  Микросреда в каждой возрастной группе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880409" w:rsidRPr="002F61F1" w:rsidRDefault="00880409" w:rsidP="00880409">
      <w:pPr>
        <w:jc w:val="both"/>
      </w:pPr>
    </w:p>
    <w:p w:rsidR="00880409" w:rsidRPr="002F61F1" w:rsidRDefault="001D3CFF" w:rsidP="00880409">
      <w:pPr>
        <w:shd w:val="clear" w:color="auto" w:fill="FFFFFF"/>
        <w:jc w:val="both"/>
        <w:rPr>
          <w:b/>
          <w:bCs/>
        </w:rPr>
      </w:pPr>
      <w:r w:rsidRPr="002F61F1">
        <w:rPr>
          <w:b/>
          <w:bCs/>
        </w:rPr>
        <w:lastRenderedPageBreak/>
        <w:t xml:space="preserve">Методический кабинет </w:t>
      </w:r>
      <w:r w:rsidR="00880409" w:rsidRPr="002F61F1">
        <w:rPr>
          <w:b/>
          <w:bCs/>
        </w:rPr>
        <w:t>оснащён всем необходимым для обеспечения образовательного процесса с дошкольниками:</w:t>
      </w:r>
      <w:r w:rsidR="00880409" w:rsidRPr="002F61F1">
        <w:t xml:space="preserve"> 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 xml:space="preserve">Методический кабинет </w:t>
      </w:r>
      <w:proofErr w:type="gramStart"/>
      <w:r w:rsidRPr="002F61F1">
        <w:t>ДОУ  оснащен</w:t>
      </w:r>
      <w:proofErr w:type="gramEnd"/>
      <w:r w:rsidRPr="002F61F1">
        <w:t xml:space="preserve"> справочной и методической литературой для реализации всех направлений развития детей в соответствии с основной образовательной программой: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>- педагогические методики и технологии;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>- учебно-методические комплекты и учебно-наглядные пособия для работы с детьми; старшего дошкольного возраста (альбомы с развивающими заданиями по формированию основ безопасности детей дошкольного возраста;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>- картины, репродукции, произведениями графики разных художников, произведения декоративно-прикладного искусства;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>- аудиокассеты, СД-диски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>- электронными образовательными ресурсами.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 xml:space="preserve">В ДОУ имеется в наличии необходимые технические и информационно-коммуникативные средства обучения: компьютеры, </w:t>
      </w:r>
      <w:proofErr w:type="gramStart"/>
      <w:r w:rsidRPr="002F61F1">
        <w:t>принтер,  магнитофоны</w:t>
      </w:r>
      <w:proofErr w:type="gramEnd"/>
      <w:r w:rsidRPr="002F61F1">
        <w:t>, музыкальный центр, проектор, экран, выход в интернет.</w:t>
      </w:r>
    </w:p>
    <w:p w:rsidR="00880409" w:rsidRDefault="00880409" w:rsidP="00880409">
      <w:pPr>
        <w:shd w:val="clear" w:color="auto" w:fill="FFFFFF"/>
        <w:spacing w:line="288" w:lineRule="atLeast"/>
        <w:jc w:val="both"/>
      </w:pPr>
      <w:r w:rsidRPr="002F61F1">
        <w:t>            В ДОУ функционирует официальный сайт детского сада.</w:t>
      </w:r>
    </w:p>
    <w:p w:rsidR="006A19FB" w:rsidRPr="002F61F1" w:rsidRDefault="006A19FB" w:rsidP="00880409">
      <w:pPr>
        <w:shd w:val="clear" w:color="auto" w:fill="FFFFFF"/>
        <w:spacing w:line="288" w:lineRule="atLeast"/>
        <w:jc w:val="both"/>
      </w:pPr>
    </w:p>
    <w:p w:rsidR="00880409" w:rsidRPr="002F61F1" w:rsidRDefault="0058593B" w:rsidP="00880409">
      <w:pPr>
        <w:shd w:val="clear" w:color="auto" w:fill="FFFFFF"/>
        <w:ind w:left="-567" w:firstLine="567"/>
        <w:jc w:val="both"/>
      </w:pPr>
      <w:proofErr w:type="gramStart"/>
      <w:r>
        <w:rPr>
          <w:b/>
          <w:bCs/>
        </w:rPr>
        <w:t xml:space="preserve">Музыкальный </w:t>
      </w:r>
      <w:r w:rsidR="00880409" w:rsidRPr="002F61F1">
        <w:rPr>
          <w:b/>
          <w:bCs/>
        </w:rPr>
        <w:t xml:space="preserve"> </w:t>
      </w:r>
      <w:r>
        <w:rPr>
          <w:b/>
          <w:bCs/>
        </w:rPr>
        <w:t>(</w:t>
      </w:r>
      <w:proofErr w:type="gramEnd"/>
      <w:r w:rsidR="00880409" w:rsidRPr="002F61F1">
        <w:rPr>
          <w:b/>
          <w:bCs/>
        </w:rPr>
        <w:t>физкультурный</w:t>
      </w:r>
      <w:r>
        <w:rPr>
          <w:b/>
          <w:bCs/>
        </w:rPr>
        <w:t>)</w:t>
      </w:r>
      <w:r w:rsidR="00880409" w:rsidRPr="002F61F1">
        <w:rPr>
          <w:b/>
          <w:bCs/>
        </w:rPr>
        <w:t xml:space="preserve"> зал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 xml:space="preserve">В нашем детском саду созданы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музыкальный </w:t>
      </w:r>
      <w:r w:rsidR="00511F5E">
        <w:t>(</w:t>
      </w:r>
      <w:r w:rsidR="006A19FB">
        <w:t>физкультурный</w:t>
      </w:r>
      <w:r w:rsidR="00511F5E">
        <w:t>)</w:t>
      </w:r>
      <w:r w:rsidRPr="002F61F1">
        <w:t xml:space="preserve"> за</w:t>
      </w:r>
      <w:r w:rsidR="006A19FB">
        <w:t>л</w:t>
      </w:r>
      <w:r w:rsidRPr="002F61F1">
        <w:t>.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 xml:space="preserve">Здесь проводятся музыкальные и </w:t>
      </w:r>
      <w:proofErr w:type="gramStart"/>
      <w:r w:rsidRPr="002F61F1">
        <w:t>физкультурные  занятия</w:t>
      </w:r>
      <w:proofErr w:type="gramEnd"/>
      <w:r w:rsidRPr="002F61F1">
        <w:t>, гимнастика, досуг, праздники и развлечения.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 xml:space="preserve">Для удобства и координации </w:t>
      </w:r>
      <w:r w:rsidR="001D3CFF" w:rsidRPr="002F61F1">
        <w:t>работы,</w:t>
      </w:r>
      <w:r w:rsidRPr="002F61F1">
        <w:t xml:space="preserve"> физкультурных и музыкальных мероприятий, зал работает по специальному графику. </w:t>
      </w:r>
    </w:p>
    <w:p w:rsidR="00880409" w:rsidRDefault="00880409" w:rsidP="00880409">
      <w:pPr>
        <w:shd w:val="clear" w:color="auto" w:fill="FFFFFF"/>
        <w:ind w:firstLine="708"/>
        <w:jc w:val="both"/>
      </w:pPr>
      <w:r w:rsidRPr="002F61F1">
        <w:t xml:space="preserve">В </w:t>
      </w:r>
      <w:r w:rsidR="006A19FB">
        <w:t xml:space="preserve">физкультурном </w:t>
      </w:r>
      <w:r w:rsidRPr="002F61F1">
        <w:t xml:space="preserve">зале имеется оборудование для занятий спортом (шведская стенка, гимнастические скамейки, мячи, обручи, кегли и т.д.), а </w:t>
      </w:r>
      <w:r w:rsidR="006A19FB">
        <w:t xml:space="preserve">в музыкальном зале </w:t>
      </w:r>
      <w:r w:rsidRPr="002F61F1">
        <w:t xml:space="preserve">так же музыкальные инструменты (пианино, </w:t>
      </w:r>
      <w:r w:rsidR="006447F5">
        <w:t>баян</w:t>
      </w:r>
      <w:r w:rsidRPr="002F61F1">
        <w:t>, бубны, барабаны, л</w:t>
      </w:r>
      <w:r w:rsidR="00127896">
        <w:t>ожк</w:t>
      </w:r>
      <w:r w:rsidR="006447F5">
        <w:t>и и др.) и музыкальный центр, те</w:t>
      </w:r>
      <w:r w:rsidR="00127896">
        <w:t>левизор.</w:t>
      </w:r>
    </w:p>
    <w:p w:rsidR="006A19FB" w:rsidRPr="002F61F1" w:rsidRDefault="006A19FB" w:rsidP="00880409">
      <w:pPr>
        <w:shd w:val="clear" w:color="auto" w:fill="FFFFFF"/>
        <w:ind w:firstLine="708"/>
        <w:jc w:val="both"/>
      </w:pPr>
    </w:p>
    <w:p w:rsidR="00880409" w:rsidRPr="002F61F1" w:rsidRDefault="00880409" w:rsidP="00880409">
      <w:pPr>
        <w:shd w:val="clear" w:color="auto" w:fill="FFFFFF"/>
        <w:jc w:val="both"/>
      </w:pPr>
      <w:r w:rsidRPr="002F61F1">
        <w:rPr>
          <w:b/>
          <w:bCs/>
        </w:rPr>
        <w:t>Медицинский кабинет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proofErr w:type="gramStart"/>
      <w:r w:rsidRPr="002F61F1">
        <w:t>Одной  из</w:t>
      </w:r>
      <w:proofErr w:type="gramEnd"/>
      <w:r w:rsidRPr="002F61F1">
        <w:t xml:space="preserve">  главных    задач  нашего детского сада является  сохранение  и укрепление здоровья  детей.  </w:t>
      </w:r>
      <w:proofErr w:type="gramStart"/>
      <w:r w:rsidRPr="002F61F1">
        <w:t>Решению  этой</w:t>
      </w:r>
      <w:proofErr w:type="gramEnd"/>
      <w:r w:rsidRPr="002F61F1">
        <w:t>  задачи  подчинена  вся  деятельность  ДОУ и её  сотрудников.</w:t>
      </w:r>
    </w:p>
    <w:p w:rsidR="00880409" w:rsidRPr="002F61F1" w:rsidRDefault="006A19FB" w:rsidP="00880409">
      <w:pPr>
        <w:shd w:val="clear" w:color="auto" w:fill="FFFFFF"/>
        <w:ind w:firstLine="708"/>
        <w:jc w:val="both"/>
      </w:pPr>
      <w:r>
        <w:t xml:space="preserve">Старшая </w:t>
      </w:r>
      <w:proofErr w:type="gramStart"/>
      <w:r>
        <w:t>м</w:t>
      </w:r>
      <w:r w:rsidR="00880409" w:rsidRPr="002F61F1">
        <w:t>едсестра  контролирует</w:t>
      </w:r>
      <w:proofErr w:type="gramEnd"/>
      <w:r w:rsidR="00880409" w:rsidRPr="002F61F1">
        <w:t xml:space="preserve"> выполнение режима, карантинных мероприятий, проводит лечебно-профилактическую работу с детьми. Ведется постоянный контроль за </w:t>
      </w:r>
      <w:proofErr w:type="gramStart"/>
      <w:r w:rsidR="00880409" w:rsidRPr="002F61F1">
        <w:t>освещением,  температурным</w:t>
      </w:r>
      <w:proofErr w:type="gramEnd"/>
      <w:r w:rsidR="00880409" w:rsidRPr="002F61F1">
        <w:t xml:space="preserve"> режимом в ДОУ, за питанием. В течение года организован осмотр </w:t>
      </w:r>
      <w:proofErr w:type="gramStart"/>
      <w:r w:rsidR="00880409" w:rsidRPr="002F61F1">
        <w:t>детей  врачами</w:t>
      </w:r>
      <w:proofErr w:type="gramEnd"/>
      <w:r w:rsidR="00880409" w:rsidRPr="002F61F1">
        <w:t xml:space="preserve">–специалистами. Мед документация ведется согласно </w:t>
      </w:r>
      <w:proofErr w:type="spellStart"/>
      <w:r w:rsidR="00880409" w:rsidRPr="002F61F1">
        <w:t>СанПин</w:t>
      </w:r>
      <w:proofErr w:type="spellEnd"/>
      <w:r w:rsidR="00880409" w:rsidRPr="002F61F1">
        <w:t>.</w:t>
      </w:r>
    </w:p>
    <w:p w:rsidR="00880409" w:rsidRPr="002F61F1" w:rsidRDefault="00880409" w:rsidP="00880409">
      <w:pPr>
        <w:shd w:val="clear" w:color="auto" w:fill="FFFFFF"/>
        <w:ind w:firstLine="539"/>
        <w:jc w:val="both"/>
      </w:pPr>
      <w:r w:rsidRPr="002F61F1">
        <w:t> Медицинский блок со</w:t>
      </w:r>
      <w:r w:rsidR="006A19FB">
        <w:t xml:space="preserve">стоит из медицинского кабинета, изолятора, процедурного кабинета. </w:t>
      </w:r>
      <w:r w:rsidRPr="002F61F1">
        <w:t xml:space="preserve">Оборудование: письменный стол, </w:t>
      </w:r>
      <w:proofErr w:type="gramStart"/>
      <w:r w:rsidRPr="002F61F1">
        <w:t>стулья,  шкаф</w:t>
      </w:r>
      <w:proofErr w:type="gramEnd"/>
      <w:r w:rsidRPr="002F61F1">
        <w:t xml:space="preserve"> для хранения медикаментов, манипуляционный столик со средствами для оказания неотложной помощи и с набором инструментария, весы медицинские, ростомер, термометр медицинский, лотки, шпатели, кварцевая лампа, кушетка для осмотра детей,  холодильник и др.</w:t>
      </w:r>
    </w:p>
    <w:p w:rsidR="006A19FB" w:rsidRDefault="006A19FB" w:rsidP="00880409">
      <w:pPr>
        <w:shd w:val="clear" w:color="auto" w:fill="FFFFFF"/>
        <w:jc w:val="both"/>
        <w:rPr>
          <w:b/>
          <w:bCs/>
        </w:rPr>
      </w:pPr>
    </w:p>
    <w:p w:rsidR="00880409" w:rsidRPr="002F61F1" w:rsidRDefault="00880409" w:rsidP="00880409">
      <w:pPr>
        <w:shd w:val="clear" w:color="auto" w:fill="FFFFFF"/>
        <w:jc w:val="both"/>
      </w:pPr>
      <w:r w:rsidRPr="002F61F1">
        <w:rPr>
          <w:b/>
          <w:bCs/>
        </w:rPr>
        <w:t>Пищеблок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 </w:t>
      </w:r>
    </w:p>
    <w:p w:rsidR="00880409" w:rsidRPr="002F61F1" w:rsidRDefault="00F63482" w:rsidP="00880409">
      <w:pPr>
        <w:shd w:val="clear" w:color="auto" w:fill="FFFFFF"/>
        <w:ind w:firstLine="708"/>
        <w:jc w:val="both"/>
      </w:pPr>
      <w:r>
        <w:lastRenderedPageBreak/>
        <w:t xml:space="preserve">Поставщик </w:t>
      </w:r>
      <w:r w:rsidR="00194578">
        <w:t xml:space="preserve">питания производится </w:t>
      </w:r>
      <w:proofErr w:type="gramStart"/>
      <w:r w:rsidR="00194578">
        <w:t>по  аутсорсингу</w:t>
      </w:r>
      <w:proofErr w:type="gramEnd"/>
      <w:r w:rsidR="00880409" w:rsidRPr="002F61F1">
        <w:t>. Качество продуктов проверяется</w:t>
      </w:r>
      <w:r w:rsidR="00E30BB6">
        <w:t xml:space="preserve"> </w:t>
      </w:r>
      <w:proofErr w:type="gramStart"/>
      <w:r w:rsidR="00E30BB6">
        <w:t>технологом  ОО</w:t>
      </w:r>
      <w:proofErr w:type="gramEnd"/>
      <w:r w:rsidR="00E30BB6">
        <w:t xml:space="preserve"> «Мельница качества», </w:t>
      </w:r>
      <w:proofErr w:type="spellStart"/>
      <w:r w:rsidR="00E30BB6">
        <w:t>бракеражной</w:t>
      </w:r>
      <w:proofErr w:type="spellEnd"/>
      <w:r w:rsidR="00E30BB6">
        <w:t xml:space="preserve"> комиссией. </w:t>
      </w:r>
      <w:r w:rsidR="00880409" w:rsidRPr="002F61F1">
        <w:t>Не допускаются к приему в ДОУ пищевые продукты без сопроводительных документов, с истекшим сроком хранения и признаками порчи.</w:t>
      </w:r>
    </w:p>
    <w:p w:rsidR="00880409" w:rsidRPr="002F61F1" w:rsidRDefault="00880409" w:rsidP="00880409">
      <w:pPr>
        <w:shd w:val="clear" w:color="auto" w:fill="FFFFFF"/>
        <w:ind w:firstLine="708"/>
        <w:jc w:val="both"/>
      </w:pPr>
      <w:r w:rsidRPr="002F61F1">
        <w:t xml:space="preserve"> Пищеблок оборудован моечными </w:t>
      </w:r>
      <w:proofErr w:type="gramStart"/>
      <w:r w:rsidRPr="002F61F1">
        <w:t>ваннами,  стеллажами</w:t>
      </w:r>
      <w:proofErr w:type="gramEnd"/>
      <w:r w:rsidRPr="002F61F1">
        <w:t xml:space="preserve"> для посуды, раковиной для мытья рук, водонагревателем, контрольными весами, электроплитой  с духовым (жарочным) шкафом, разделочными столами, шкафом для хлеба,   морозильной камерой, холодильниками, 1</w:t>
      </w:r>
      <w:r w:rsidR="0077437C">
        <w:t xml:space="preserve"> </w:t>
      </w:r>
      <w:proofErr w:type="spellStart"/>
      <w:r w:rsidRPr="002F61F1">
        <w:t>электромясорубка</w:t>
      </w:r>
      <w:proofErr w:type="spellEnd"/>
      <w:r w:rsidRPr="002F61F1">
        <w:t>. </w:t>
      </w:r>
    </w:p>
    <w:p w:rsidR="00880409" w:rsidRPr="002F61F1" w:rsidRDefault="006447F5" w:rsidP="00880409">
      <w:pPr>
        <w:shd w:val="clear" w:color="auto" w:fill="FFFFFF"/>
        <w:spacing w:line="288" w:lineRule="atLeast"/>
        <w:jc w:val="both"/>
      </w:pPr>
      <w:r>
        <w:t>Детский сад обеспечивает детей 4</w:t>
      </w:r>
      <w:r w:rsidR="00880409" w:rsidRPr="002F61F1">
        <w:t>-х разовым сбалансированным питанием, необходимым для их нормального роста и развития в соответствии с действующими санитарными нормами и правилами.</w:t>
      </w:r>
    </w:p>
    <w:p w:rsidR="00880409" w:rsidRPr="002F61F1" w:rsidRDefault="00880409" w:rsidP="00880409">
      <w:pPr>
        <w:shd w:val="clear" w:color="auto" w:fill="FFFFFF"/>
        <w:spacing w:line="288" w:lineRule="atLeast"/>
        <w:jc w:val="both"/>
      </w:pPr>
      <w:r w:rsidRPr="002F61F1">
        <w:t> </w:t>
      </w:r>
    </w:p>
    <w:p w:rsidR="00880409" w:rsidRPr="002F61F1" w:rsidRDefault="00880409" w:rsidP="00880409">
      <w:pPr>
        <w:shd w:val="clear" w:color="auto" w:fill="FFFFFF"/>
        <w:jc w:val="both"/>
      </w:pPr>
      <w:r w:rsidRPr="002F61F1">
        <w:rPr>
          <w:b/>
          <w:bCs/>
        </w:rPr>
        <w:t>     Прачечная</w:t>
      </w:r>
      <w:r w:rsidRPr="002F61F1">
        <w:t> оборудована   </w:t>
      </w:r>
      <w:proofErr w:type="gramStart"/>
      <w:r w:rsidRPr="002F61F1">
        <w:t>стиральными  машинами</w:t>
      </w:r>
      <w:proofErr w:type="gramEnd"/>
      <w:r w:rsidRPr="002F61F1">
        <w:t xml:space="preserve"> с автоматическим управлением, центрифугой, имеется гладильный стол, электрический утюг.</w:t>
      </w:r>
      <w:r w:rsidRPr="002F61F1">
        <w:rPr>
          <w:b/>
          <w:bCs/>
        </w:rPr>
        <w:t>       </w:t>
      </w:r>
    </w:p>
    <w:p w:rsidR="00880409" w:rsidRPr="002F61F1" w:rsidRDefault="00880409" w:rsidP="00F70DD4">
      <w:pPr>
        <w:shd w:val="clear" w:color="auto" w:fill="FFFFFF"/>
        <w:jc w:val="both"/>
      </w:pPr>
      <w:r w:rsidRPr="002F61F1">
        <w:rPr>
          <w:b/>
          <w:bCs/>
        </w:rPr>
        <w:t xml:space="preserve">Обеспечение безопасности жизни и деятельности ребенка в здании и на прилегающих к ДОУ </w:t>
      </w:r>
      <w:proofErr w:type="gramStart"/>
      <w:r w:rsidRPr="002F61F1">
        <w:rPr>
          <w:b/>
          <w:bCs/>
        </w:rPr>
        <w:t>территории</w:t>
      </w:r>
      <w:r w:rsidRPr="002F61F1">
        <w:t>: </w:t>
      </w:r>
      <w:r w:rsidRPr="002F61F1">
        <w:br/>
        <w:t>  </w:t>
      </w:r>
      <w:proofErr w:type="gramEnd"/>
      <w:r w:rsidRPr="002F61F1">
        <w:t xml:space="preserve">             Территория </w:t>
      </w:r>
      <w:r w:rsidR="004F204B">
        <w:t xml:space="preserve">участка  ограждена </w:t>
      </w:r>
      <w:proofErr w:type="spellStart"/>
      <w:r w:rsidR="004F204B">
        <w:t>евроштакетником</w:t>
      </w:r>
      <w:proofErr w:type="spellEnd"/>
      <w:r w:rsidR="00C732ED">
        <w:t xml:space="preserve"> высотой </w:t>
      </w:r>
      <w:r w:rsidRPr="002F61F1">
        <w:t xml:space="preserve">1,5 м. Имеется игровые площадки для каждой возрастной группы, на каждой площадке установлено  игровое оборудование - малые формы </w:t>
      </w:r>
      <w:r w:rsidR="006A19FB">
        <w:t>соответствующие возрасту детей.</w:t>
      </w:r>
      <w:r w:rsidRPr="002F61F1">
        <w:t xml:space="preserve"> Игровое оборудование и постройки безопасные,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защиты. Работники своевременно проходят инструктаж по охране жизни и здоровья воспитанников, по обеспечению пожарной безопасности. Составлен план эвакуации </w:t>
      </w:r>
      <w:r w:rsidR="001D3CFF" w:rsidRPr="002F61F1">
        <w:t>детей,</w:t>
      </w:r>
      <w:r w:rsidRPr="002F61F1">
        <w:t xml:space="preserve"> и схема оповещения работников на случай чрезвычайных происшествий. Раз в квартал проводятся   практические занятия с персоналом и воспитанниками по эвакуации из здания в случае пожара. Установлена автом</w:t>
      </w:r>
      <w:r w:rsidR="006A19FB">
        <w:t>атическая пожарная сигнализация</w:t>
      </w:r>
      <w:r w:rsidRPr="002F61F1">
        <w:t>. В соответствии с требованиями СанПиН в полном объёме реализуется питьевой, тепловой и воздушный режим, о чем свидетельствуют акты надзорных организаций приемки ДОУ к новому учебному году.</w:t>
      </w:r>
    </w:p>
    <w:p w:rsidR="00440ED0" w:rsidRPr="00F24E1A" w:rsidRDefault="00880409" w:rsidP="00F24E1A">
      <w:pPr>
        <w:shd w:val="clear" w:color="auto" w:fill="FFFFFF"/>
        <w:spacing w:line="288" w:lineRule="atLeast"/>
        <w:ind w:firstLine="708"/>
        <w:jc w:val="both"/>
        <w:rPr>
          <w:b/>
        </w:rPr>
      </w:pPr>
      <w:r w:rsidRPr="00D42BA5">
        <w:rPr>
          <w:b/>
        </w:rPr>
        <w:t>                               </w:t>
      </w:r>
      <w:r w:rsidR="00440ED0">
        <w:rPr>
          <w:b/>
        </w:rPr>
        <w:t>                               </w:t>
      </w:r>
    </w:p>
    <w:p w:rsidR="004F5179" w:rsidRDefault="004F5179" w:rsidP="009314CE">
      <w:pPr>
        <w:jc w:val="both"/>
        <w:rPr>
          <w:b/>
          <w:sz w:val="28"/>
          <w:szCs w:val="28"/>
          <w:u w:val="single"/>
        </w:rPr>
      </w:pPr>
    </w:p>
    <w:p w:rsidR="00F6368B" w:rsidRPr="00D03A3C" w:rsidRDefault="003F7E78" w:rsidP="009314C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18</w:t>
      </w:r>
      <w:r w:rsidR="00776DF6" w:rsidRPr="00D03A3C">
        <w:rPr>
          <w:b/>
          <w:sz w:val="28"/>
          <w:szCs w:val="28"/>
          <w:u w:val="single"/>
        </w:rPr>
        <w:t>. Удовлетворенность образовательным процессом.</w:t>
      </w:r>
    </w:p>
    <w:p w:rsidR="00776DF6" w:rsidRPr="00D03A3C" w:rsidRDefault="00776DF6" w:rsidP="009314CE">
      <w:pPr>
        <w:jc w:val="both"/>
        <w:rPr>
          <w:b/>
          <w:sz w:val="28"/>
          <w:szCs w:val="28"/>
          <w:u w:val="single"/>
        </w:rPr>
      </w:pPr>
    </w:p>
    <w:p w:rsidR="00776DF6" w:rsidRPr="002F61F1" w:rsidRDefault="00776DF6" w:rsidP="00776DF6">
      <w:pPr>
        <w:pStyle w:val="Style2"/>
        <w:widowControl/>
        <w:spacing w:line="240" w:lineRule="auto"/>
        <w:rPr>
          <w:rStyle w:val="FontStyle13"/>
          <w:sz w:val="24"/>
          <w:szCs w:val="24"/>
        </w:rPr>
      </w:pPr>
      <w:r w:rsidRPr="002F61F1">
        <w:rPr>
          <w:rStyle w:val="FontStyle13"/>
          <w:sz w:val="24"/>
          <w:szCs w:val="24"/>
        </w:rPr>
        <w:t xml:space="preserve">В целях определения уровня удовлетворенности родительской общественности качеством </w:t>
      </w:r>
      <w:r w:rsidR="00880409" w:rsidRPr="002F61F1">
        <w:rPr>
          <w:rStyle w:val="FontStyle13"/>
          <w:sz w:val="24"/>
          <w:szCs w:val="24"/>
        </w:rPr>
        <w:t xml:space="preserve">образовательного </w:t>
      </w:r>
      <w:r w:rsidRPr="002F61F1">
        <w:rPr>
          <w:rStyle w:val="FontStyle13"/>
          <w:sz w:val="24"/>
          <w:szCs w:val="24"/>
        </w:rPr>
        <w:t xml:space="preserve">процесса, </w:t>
      </w:r>
      <w:r w:rsidR="00880409" w:rsidRPr="002F61F1">
        <w:rPr>
          <w:rStyle w:val="FontStyle13"/>
          <w:sz w:val="24"/>
          <w:szCs w:val="24"/>
        </w:rPr>
        <w:t xml:space="preserve">ДОУ </w:t>
      </w:r>
      <w:r w:rsidRPr="002F61F1">
        <w:rPr>
          <w:rStyle w:val="FontStyle13"/>
          <w:sz w:val="24"/>
          <w:szCs w:val="24"/>
        </w:rPr>
        <w:t xml:space="preserve">осуществляет </w:t>
      </w:r>
      <w:r w:rsidR="00880409" w:rsidRPr="002F61F1">
        <w:rPr>
          <w:rStyle w:val="FontStyle13"/>
          <w:sz w:val="24"/>
          <w:szCs w:val="24"/>
        </w:rPr>
        <w:t xml:space="preserve">анкетирование </w:t>
      </w:r>
      <w:r w:rsidRPr="002F61F1">
        <w:rPr>
          <w:rStyle w:val="FontStyle13"/>
          <w:sz w:val="24"/>
          <w:szCs w:val="24"/>
        </w:rPr>
        <w:t>ро</w:t>
      </w:r>
      <w:r w:rsidR="00E30BB6">
        <w:rPr>
          <w:rStyle w:val="FontStyle13"/>
          <w:sz w:val="24"/>
          <w:szCs w:val="24"/>
        </w:rPr>
        <w:t>дителей. Результаты мониторинга по анкетированию</w:t>
      </w:r>
      <w:r w:rsidRPr="002F61F1">
        <w:rPr>
          <w:rStyle w:val="FontStyle13"/>
          <w:sz w:val="24"/>
          <w:szCs w:val="24"/>
        </w:rPr>
        <w:t>, проведенные за последние 3 года свидетель</w:t>
      </w:r>
      <w:r w:rsidR="00731784">
        <w:rPr>
          <w:rStyle w:val="FontStyle13"/>
          <w:sz w:val="24"/>
          <w:szCs w:val="24"/>
        </w:rPr>
        <w:t>ствует о том, что в среднем 9</w:t>
      </w:r>
      <w:r w:rsidR="00E30BB6">
        <w:rPr>
          <w:rStyle w:val="FontStyle13"/>
          <w:sz w:val="24"/>
          <w:szCs w:val="24"/>
        </w:rPr>
        <w:t>1</w:t>
      </w:r>
      <w:r w:rsidRPr="002F61F1">
        <w:rPr>
          <w:rStyle w:val="FontStyle13"/>
          <w:sz w:val="24"/>
          <w:szCs w:val="24"/>
        </w:rPr>
        <w:t>% респондентов удовлетворены качеством образовательных услуг, предоставляем</w:t>
      </w:r>
      <w:r w:rsidR="00FE3F80">
        <w:rPr>
          <w:rStyle w:val="FontStyle13"/>
          <w:sz w:val="24"/>
          <w:szCs w:val="24"/>
        </w:rPr>
        <w:t>ых педагогическим коллективом МАДОУ детский сад №2 «Тополек».</w:t>
      </w:r>
    </w:p>
    <w:p w:rsidR="00D949FF" w:rsidRPr="00D949FF" w:rsidRDefault="002C0C89" w:rsidP="00D949FF">
      <w:pPr>
        <w:pStyle w:val="4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color w:val="4C5767"/>
          <w:sz w:val="24"/>
          <w:szCs w:val="24"/>
        </w:rPr>
      </w:pPr>
      <w:r w:rsidRPr="00D949FF">
        <w:rPr>
          <w:rStyle w:val="FontStyle13"/>
          <w:b w:val="0"/>
          <w:sz w:val="24"/>
          <w:szCs w:val="24"/>
        </w:rPr>
        <w:t xml:space="preserve">В </w:t>
      </w:r>
      <w:proofErr w:type="gramStart"/>
      <w:r w:rsidR="008F2B17" w:rsidRPr="00D949FF">
        <w:rPr>
          <w:rStyle w:val="FontStyle13"/>
          <w:b w:val="0"/>
          <w:sz w:val="24"/>
          <w:szCs w:val="24"/>
        </w:rPr>
        <w:t>ноябре</w:t>
      </w:r>
      <w:r w:rsidR="002F61F1" w:rsidRPr="00D949FF">
        <w:rPr>
          <w:rStyle w:val="FontStyle13"/>
          <w:b w:val="0"/>
          <w:sz w:val="24"/>
          <w:szCs w:val="24"/>
        </w:rPr>
        <w:t xml:space="preserve"> </w:t>
      </w:r>
      <w:r w:rsidR="00F63482" w:rsidRPr="00D949FF">
        <w:rPr>
          <w:rStyle w:val="FontStyle13"/>
          <w:b w:val="0"/>
          <w:sz w:val="24"/>
          <w:szCs w:val="24"/>
        </w:rPr>
        <w:t xml:space="preserve"> 2023</w:t>
      </w:r>
      <w:proofErr w:type="gramEnd"/>
      <w:r w:rsidR="002F61F1" w:rsidRPr="00D949FF">
        <w:rPr>
          <w:rStyle w:val="FontStyle13"/>
          <w:b w:val="0"/>
          <w:sz w:val="24"/>
          <w:szCs w:val="24"/>
        </w:rPr>
        <w:t xml:space="preserve"> </w:t>
      </w:r>
      <w:r w:rsidRPr="00D949FF">
        <w:rPr>
          <w:rStyle w:val="FontStyle13"/>
          <w:b w:val="0"/>
          <w:sz w:val="24"/>
          <w:szCs w:val="24"/>
        </w:rPr>
        <w:t xml:space="preserve">года был проведен опрос родителей </w:t>
      </w:r>
      <w:r w:rsidR="00D949FF" w:rsidRPr="00D949FF">
        <w:rPr>
          <w:rStyle w:val="FontStyle13"/>
          <w:b w:val="0"/>
          <w:sz w:val="24"/>
          <w:szCs w:val="24"/>
        </w:rPr>
        <w:t xml:space="preserve">в рамках МКДО – 2023 г. по </w:t>
      </w:r>
      <w:r w:rsidR="00D949FF" w:rsidRPr="00D949FF">
        <w:rPr>
          <w:rFonts w:ascii="Times New Roman" w:hAnsi="Times New Roman" w:cs="Times New Roman"/>
          <w:b w:val="0"/>
          <w:color w:val="4C5767"/>
          <w:sz w:val="24"/>
          <w:szCs w:val="24"/>
        </w:rPr>
        <w:t>независимой оценки качеств</w:t>
      </w:r>
      <w:r w:rsidR="00D949FF">
        <w:rPr>
          <w:rFonts w:ascii="Times New Roman" w:hAnsi="Times New Roman" w:cs="Times New Roman"/>
          <w:b w:val="0"/>
          <w:color w:val="4C5767"/>
          <w:sz w:val="24"/>
          <w:szCs w:val="24"/>
        </w:rPr>
        <w:t xml:space="preserve">а дошкольного образования в </w:t>
      </w:r>
      <w:r w:rsidR="00D949FF" w:rsidRPr="00D949FF">
        <w:rPr>
          <w:rFonts w:ascii="Times New Roman" w:hAnsi="Times New Roman" w:cs="Times New Roman"/>
          <w:b w:val="0"/>
          <w:color w:val="4C5767"/>
          <w:sz w:val="24"/>
          <w:szCs w:val="24"/>
        </w:rPr>
        <w:t xml:space="preserve">ДОО. </w:t>
      </w:r>
    </w:p>
    <w:p w:rsidR="00D949FF" w:rsidRPr="00D949FF" w:rsidRDefault="00D949FF" w:rsidP="00D949FF">
      <w:pPr>
        <w:shd w:val="clear" w:color="auto" w:fill="FFFFFF"/>
        <w:jc w:val="both"/>
        <w:rPr>
          <w:color w:val="4C5767"/>
        </w:rPr>
      </w:pPr>
      <w:r w:rsidRPr="00D949FF">
        <w:rPr>
          <w:color w:val="4C5767"/>
        </w:rPr>
        <w:t>В оценке качества дошкольного образования в ДОО приняло участие 83 родителей / законных представителей воспитанников ДОО (охват 42.13%).</w:t>
      </w:r>
    </w:p>
    <w:p w:rsidR="00D949FF" w:rsidRPr="00D949FF" w:rsidRDefault="00D949FF" w:rsidP="00D949FF">
      <w:pPr>
        <w:pStyle w:val="1"/>
        <w:shd w:val="clear" w:color="auto" w:fill="F2F2F2"/>
        <w:jc w:val="both"/>
        <w:rPr>
          <w:color w:val="4C5767"/>
          <w:sz w:val="24"/>
          <w:szCs w:val="24"/>
          <w:lang w:val="ru-RU"/>
        </w:rPr>
      </w:pPr>
    </w:p>
    <w:p w:rsidR="00776DF6" w:rsidRDefault="00D949FF" w:rsidP="00D949FF">
      <w:pPr>
        <w:pStyle w:val="Style2"/>
        <w:widowControl/>
        <w:spacing w:line="240" w:lineRule="auto"/>
        <w:rPr>
          <w:rStyle w:val="FontStyle13"/>
          <w:color w:val="FF0000"/>
          <w:sz w:val="24"/>
          <w:szCs w:val="24"/>
        </w:rPr>
      </w:pPr>
      <w:r w:rsidRPr="002F61F1">
        <w:rPr>
          <w:rStyle w:val="FontStyle13"/>
          <w:sz w:val="24"/>
          <w:szCs w:val="24"/>
        </w:rPr>
        <w:t xml:space="preserve"> </w:t>
      </w:r>
      <w:r w:rsidR="002C0C89" w:rsidRPr="002F61F1">
        <w:rPr>
          <w:rStyle w:val="FontStyle13"/>
          <w:sz w:val="24"/>
          <w:szCs w:val="24"/>
        </w:rPr>
        <w:t xml:space="preserve">«Нравится ли вам </w:t>
      </w:r>
      <w:r w:rsidR="00C81348">
        <w:rPr>
          <w:rStyle w:val="FontStyle13"/>
          <w:sz w:val="24"/>
          <w:szCs w:val="24"/>
        </w:rPr>
        <w:t>ДОО</w:t>
      </w:r>
      <w:r w:rsidR="00FE3F80">
        <w:rPr>
          <w:rStyle w:val="FontStyle13"/>
          <w:sz w:val="24"/>
          <w:szCs w:val="24"/>
        </w:rPr>
        <w:t>,</w:t>
      </w:r>
      <w:r w:rsidR="00880409" w:rsidRPr="002F61F1">
        <w:rPr>
          <w:rStyle w:val="FontStyle13"/>
          <w:sz w:val="24"/>
          <w:szCs w:val="24"/>
        </w:rPr>
        <w:t xml:space="preserve"> которое посещает ваш ребенок».</w:t>
      </w:r>
      <w:r w:rsidR="00964F4A">
        <w:rPr>
          <w:rStyle w:val="FontStyle13"/>
          <w:sz w:val="24"/>
          <w:szCs w:val="24"/>
        </w:rPr>
        <w:t xml:space="preserve"> </w:t>
      </w:r>
      <w:r w:rsidR="00776DF6" w:rsidRPr="002F61F1">
        <w:rPr>
          <w:rStyle w:val="FontStyle13"/>
          <w:sz w:val="24"/>
          <w:szCs w:val="24"/>
        </w:rPr>
        <w:t xml:space="preserve">По полученным данным </w:t>
      </w:r>
      <w:r w:rsidR="00731784">
        <w:rPr>
          <w:rStyle w:val="FontStyle13"/>
          <w:sz w:val="24"/>
          <w:szCs w:val="24"/>
        </w:rPr>
        <w:t>98</w:t>
      </w:r>
      <w:r w:rsidR="001779D7">
        <w:rPr>
          <w:rStyle w:val="FontStyle13"/>
          <w:sz w:val="24"/>
          <w:szCs w:val="24"/>
        </w:rPr>
        <w:t xml:space="preserve"> </w:t>
      </w:r>
      <w:r w:rsidR="00880409" w:rsidRPr="002F61F1">
        <w:rPr>
          <w:rStyle w:val="FontStyle13"/>
          <w:sz w:val="24"/>
          <w:szCs w:val="24"/>
        </w:rPr>
        <w:t>%</w:t>
      </w:r>
      <w:r w:rsidR="00776DF6" w:rsidRPr="002F61F1">
        <w:rPr>
          <w:rStyle w:val="FontStyle13"/>
          <w:sz w:val="24"/>
          <w:szCs w:val="24"/>
        </w:rPr>
        <w:t xml:space="preserve"> родителей заявили, что им нравится</w:t>
      </w:r>
      <w:r w:rsidR="00880409" w:rsidRPr="002F61F1">
        <w:rPr>
          <w:rStyle w:val="FontStyle13"/>
          <w:sz w:val="24"/>
          <w:szCs w:val="24"/>
        </w:rPr>
        <w:t xml:space="preserve"> образовательное учреждение</w:t>
      </w:r>
      <w:r w:rsidR="00880409" w:rsidRPr="009917D6">
        <w:rPr>
          <w:rStyle w:val="FontStyle13"/>
          <w:color w:val="FF0000"/>
          <w:sz w:val="24"/>
          <w:szCs w:val="24"/>
        </w:rPr>
        <w:t>.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lastRenderedPageBreak/>
        <w:t>1. При посещении детского сада обращались ли Вы к информации о его деятельности, размещенной на ИНФОРМАЦИОННЫХ СТЕНДАХ в помещениях детского сада?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99%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1%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Насколько Вы удовлетворены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8C2D4D"/>
        </w:rPr>
        <w:t>1%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6ABD7D"/>
        </w:rPr>
        <w:t>4%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95%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В какой степени для Вас ВАЖНА ОТКРЫТОСТЬ, ПОЛНОТА И ДОСТУПНОСТЬ информации о деятельности организации, размещенная на ИНФОРМАЦИОННЫХ СТЕНДАХ?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8C2D4D"/>
        </w:rPr>
        <w:t>1%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CC826F"/>
        </w:rPr>
        <w:t>1%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B1D49B"/>
        </w:rPr>
        <w:t>1%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6ABD7D"/>
        </w:rPr>
        <w:t>5%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92%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2. Пользовались ли Вы ОФИЦИАЛЬНЫМ САЙТОМ детского сада, чтобы получить информацию о его деятельности?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96%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4%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Насколько Вы удовлетворены ОТКРЫТОСТЬЮ, ПОЛНОТОЙ И ДОСТУПНОСТЬЮ информации о деятельности организации, размещенной на ее ОФИЦИАЛЬНОМ САЙТЕ в информационно-</w:t>
      </w:r>
      <w:proofErr w:type="spellStart"/>
      <w:r w:rsidRPr="00FE3B3E">
        <w:rPr>
          <w:rFonts w:ascii="Futura PT" w:hAnsi="Futura PT"/>
          <w:color w:val="4C5767"/>
        </w:rPr>
        <w:t>телекоммуникацинной</w:t>
      </w:r>
      <w:proofErr w:type="spellEnd"/>
      <w:r w:rsidRPr="00FE3B3E">
        <w:rPr>
          <w:rFonts w:ascii="Futura PT" w:hAnsi="Futura PT"/>
          <w:color w:val="4C5767"/>
        </w:rPr>
        <w:t xml:space="preserve"> сети «Интернет»?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8C2D4D"/>
        </w:rPr>
        <w:t>5%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6ABD7D"/>
        </w:rPr>
        <w:t>6%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89%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В какой степени для Вас ВАЖНА ОТКРЫТОСТЬ, ПОЛНОТА И ДОСТУПНОСТЬ информации о деятельности организации, размещенная на ее ОФИЦИАЛЬНОМ САЙТЕ?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8C2D4D"/>
        </w:rPr>
        <w:t>5%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B1D49B"/>
        </w:rPr>
        <w:t>2%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6ABD7D"/>
        </w:rPr>
        <w:t>2%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90%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3. 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при непосредственном обращении в организацию (работники охраны, секретарь)?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8C2D4D"/>
        </w:rPr>
        <w:t>1%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6ABD7D"/>
        </w:rPr>
        <w:t>1%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98%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4. Насколько Вы удовлетворены ДОБРОЖЕЛАТЕЛЬНОСТЬЮ И ВЕЖЛИВОСТЬЮ РАБОТНИКОВ ОБРАЗОВАТЕЛЬНОЙ ОРГАНИЗАЦИИ, обеспечивающих реализацию дошкольного образования (педагоги, воспитатели и др.)?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8C2D4D"/>
        </w:rPr>
        <w:t>1%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99%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5.1. Пользовались ли Вы какими-либо ДИСТАНЦИОННЫМИ СПОСОБАМИ ВЗАИМОДЕЙСТВИЯ с работниками организации: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92%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8%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Телефон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89%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11%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Электронная почта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40%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60%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 xml:space="preserve">Электронный </w:t>
      </w:r>
      <w:proofErr w:type="gramStart"/>
      <w:r w:rsidRPr="00FE3B3E">
        <w:rPr>
          <w:rFonts w:ascii="Futura PT" w:hAnsi="Futura PT"/>
          <w:color w:val="4C5767"/>
        </w:rPr>
        <w:t>сервис</w:t>
      </w:r>
      <w:r w:rsidRPr="00FE3B3E">
        <w:rPr>
          <w:rFonts w:ascii="Futura PT" w:hAnsi="Futura PT"/>
          <w:color w:val="4C5767"/>
        </w:rPr>
        <w:br/>
        <w:t>(</w:t>
      </w:r>
      <w:proofErr w:type="gramEnd"/>
      <w:r w:rsidRPr="00FE3B3E">
        <w:rPr>
          <w:rFonts w:ascii="Futura PT" w:hAnsi="Futura PT"/>
          <w:color w:val="4C5767"/>
        </w:rPr>
        <w:t>форма для подачи электронного обращения на сайте)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42%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58%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lastRenderedPageBreak/>
        <w:t>Раздел сайта «Часто задаваемые вопросы»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29%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71%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Анкета для опроса на сайте и прочие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70%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30%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Получение консультации по оказываемым услугам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51%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49%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5.2. Пользовались ли Вы МЕССЕНДЖЕРАМИ, СОЦИАЛЬНЫМИ СЕТЯМИ или другими средствами индивидуальной коммуникации с сотрудниками детского сада, чтобы получить информацию о его деятельности?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95%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5%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proofErr w:type="spellStart"/>
      <w:r w:rsidRPr="00FE3B3E">
        <w:rPr>
          <w:rFonts w:ascii="Futura PT" w:hAnsi="Futura PT"/>
          <w:color w:val="4C5767"/>
        </w:rPr>
        <w:t>WhatsApp</w:t>
      </w:r>
      <w:proofErr w:type="spellEnd"/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89%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11%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proofErr w:type="spellStart"/>
      <w:r w:rsidRPr="00FE3B3E">
        <w:rPr>
          <w:rFonts w:ascii="Futura PT" w:hAnsi="Futura PT"/>
          <w:color w:val="4C5767"/>
        </w:rPr>
        <w:t>Viber</w:t>
      </w:r>
      <w:proofErr w:type="spellEnd"/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11%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89%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proofErr w:type="spellStart"/>
      <w:r w:rsidRPr="00FE3B3E">
        <w:rPr>
          <w:rFonts w:ascii="Futura PT" w:hAnsi="Futura PT"/>
          <w:color w:val="4C5767"/>
        </w:rPr>
        <w:t>Telegram</w:t>
      </w:r>
      <w:proofErr w:type="spellEnd"/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72%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28%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VK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82%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18%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другие средства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t>8%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92%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5.4. Насколько Вы удовлетворены доброжелательностью и вежливостью работников организации, с которыми взаимодействовали в дистанционной форме?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8C2D4D"/>
        </w:rPr>
        <w:t>4%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B1D49B"/>
        </w:rPr>
        <w:t>1%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95%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5.5. Насколько Вы удовлетворены ОТКРЫТОСТЬЮ, ПОЛНОТОЙ И ДОСТУПНОСТЬЮ информации о деятельности организации, предоставляемой в выбранных садом средствах коммуникации с родителями?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8C2D4D"/>
        </w:rPr>
        <w:t>2%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B1D49B"/>
        </w:rPr>
        <w:t>2%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6ABD7D"/>
        </w:rPr>
        <w:t>2%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93%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 xml:space="preserve">5.6. В какой степени для Вас ВАЖНА ОТКРЫТОСТЬ, ПОЛНОТА И ДОСТУПНОСТЬ </w:t>
      </w:r>
      <w:proofErr w:type="gramStart"/>
      <w:r w:rsidRPr="00FE3B3E">
        <w:rPr>
          <w:rFonts w:ascii="Futura PT" w:hAnsi="Futura PT"/>
          <w:color w:val="4C5767"/>
        </w:rPr>
        <w:t>информации</w:t>
      </w:r>
      <w:proofErr w:type="gramEnd"/>
      <w:r w:rsidRPr="00FE3B3E">
        <w:rPr>
          <w:rFonts w:ascii="Futura PT" w:hAnsi="Futura PT"/>
          <w:color w:val="4C5767"/>
        </w:rPr>
        <w:t xml:space="preserve"> предоставляемой в выбранных садом средствах коммуникации с родителями?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8C2D4D"/>
        </w:rPr>
        <w:t>4%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B1D49B"/>
        </w:rPr>
        <w:t>2%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6ABD7D"/>
        </w:rPr>
        <w:t>4%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90%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6. Насколько Вы удовлетворены КОМФОРТНОСТЬЮ условий обучения и воспитания детей в детском саду (удобство, чистота, безопасность помещений)?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8C2D4D"/>
        </w:rPr>
        <w:t>2%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B1D49B"/>
        </w:rPr>
        <w:t>1%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6ABD7D"/>
        </w:rPr>
        <w:t>5%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92%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7. Имеет ли ребенок, представителем которого Вы являетесь, установленную группу ИНВАЛИДНОСТИ?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70AD47"/>
        </w:rPr>
        <w:lastRenderedPageBreak/>
        <w:t>10%</w:t>
      </w:r>
      <w:r w:rsidRPr="00FE3B3E">
        <w:rPr>
          <w:rStyle w:val="value"/>
          <w:rFonts w:ascii="Futura PT" w:hAnsi="Futura PT"/>
          <w:b/>
          <w:bCs/>
          <w:color w:val="FFFFFF"/>
          <w:shd w:val="clear" w:color="auto" w:fill="AD4156"/>
        </w:rPr>
        <w:t>90%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Удовлетворены ли Вы доступностью предоставления услуг для ИНВАЛИДОВ в организации?</w:t>
      </w:r>
    </w:p>
    <w:p w:rsidR="00FE3B3E" w:rsidRPr="00FE3B3E" w:rsidRDefault="00FE3B3E" w:rsidP="00D949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6ABD7D"/>
        </w:rPr>
        <w:t>13%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88%</w:t>
      </w:r>
    </w:p>
    <w:p w:rsidR="00D949FF" w:rsidRDefault="00D949FF" w:rsidP="00FE3B3E">
      <w:pPr>
        <w:pStyle w:val="1"/>
        <w:ind w:firstLine="0"/>
        <w:rPr>
          <w:rFonts w:asciiTheme="minorHAnsi" w:hAnsiTheme="minorHAnsi"/>
          <w:b/>
          <w:bCs/>
          <w:color w:val="4C5767"/>
          <w:sz w:val="24"/>
          <w:szCs w:val="24"/>
          <w:lang w:val="ru-RU"/>
        </w:rPr>
      </w:pPr>
    </w:p>
    <w:p w:rsidR="00FE3B3E" w:rsidRPr="00FE3B3E" w:rsidRDefault="00FE3B3E" w:rsidP="00FE3B3E">
      <w:pPr>
        <w:pStyle w:val="1"/>
        <w:ind w:firstLine="0"/>
        <w:rPr>
          <w:rFonts w:ascii="Futura PT" w:hAnsi="Futura PT"/>
          <w:color w:val="4C5767"/>
          <w:sz w:val="24"/>
          <w:szCs w:val="24"/>
          <w:lang w:val="ru-RU"/>
        </w:rPr>
      </w:pPr>
      <w:r w:rsidRPr="00FE3B3E">
        <w:rPr>
          <w:rFonts w:ascii="Futura PT" w:hAnsi="Futura PT"/>
          <w:b/>
          <w:bCs/>
          <w:color w:val="4C5767"/>
          <w:sz w:val="24"/>
          <w:szCs w:val="24"/>
        </w:rPr>
        <w:t>III</w:t>
      </w:r>
      <w:r w:rsidRPr="00FE3B3E">
        <w:rPr>
          <w:rFonts w:ascii="Futura PT" w:hAnsi="Futura PT"/>
          <w:b/>
          <w:bCs/>
          <w:color w:val="4C5767"/>
          <w:sz w:val="24"/>
          <w:szCs w:val="24"/>
          <w:lang w:val="ru-RU"/>
        </w:rPr>
        <w:t>. Оценка качества образовательной деятельности и удовлетворенности родителей качеством деятельности ДОО</w:t>
      </w:r>
    </w:p>
    <w:p w:rsidR="00FE3B3E" w:rsidRPr="00FE3B3E" w:rsidRDefault="00FE3B3E" w:rsidP="00FE3B3E">
      <w:pPr>
        <w:pStyle w:val="4"/>
        <w:spacing w:before="0" w:after="0"/>
        <w:rPr>
          <w:rFonts w:ascii="Futura PT" w:hAnsi="Futura PT"/>
          <w:b w:val="0"/>
          <w:bCs w:val="0"/>
          <w:color w:val="4C5767"/>
          <w:sz w:val="24"/>
          <w:szCs w:val="24"/>
        </w:rPr>
      </w:pPr>
      <w:r w:rsidRPr="00FE3B3E">
        <w:rPr>
          <w:rFonts w:ascii="Futura PT" w:hAnsi="Futura PT"/>
          <w:b w:val="0"/>
          <w:bCs w:val="0"/>
          <w:color w:val="4C5767"/>
          <w:sz w:val="24"/>
          <w:szCs w:val="24"/>
        </w:rPr>
        <w:t>Степень вовлеченности и степень удовлетворенности родителей / законных представителей воспитанников в образовательную деятельность ДОО по областям качества</w:t>
      </w:r>
    </w:p>
    <w:tbl>
      <w:tblPr>
        <w:tblW w:w="13623" w:type="dxa"/>
        <w:tblBorders>
          <w:top w:val="single" w:sz="1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2013"/>
        <w:gridCol w:w="3543"/>
        <w:gridCol w:w="2694"/>
        <w:gridCol w:w="2976"/>
      </w:tblGrid>
      <w:tr w:rsidR="00FE3B3E" w:rsidRPr="00FE3B3E" w:rsidTr="00D949FF"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3E" w:rsidRPr="00FE3B3E" w:rsidRDefault="00FE3B3E">
            <w:pPr>
              <w:jc w:val="center"/>
              <w:rPr>
                <w:rFonts w:ascii="Futura PT" w:hAnsi="Futura PT"/>
                <w:b/>
                <w:bCs/>
                <w:color w:val="4C5767"/>
              </w:rPr>
            </w:pPr>
            <w:r w:rsidRPr="00FE3B3E">
              <w:rPr>
                <w:rFonts w:ascii="Futura PT" w:hAnsi="Futura PT"/>
                <w:b/>
                <w:bCs/>
                <w:color w:val="4C5767"/>
              </w:rPr>
              <w:t>Область качества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3E" w:rsidRPr="00FE3B3E" w:rsidRDefault="00FE3B3E">
            <w:pPr>
              <w:jc w:val="center"/>
              <w:rPr>
                <w:rFonts w:ascii="Futura PT" w:hAnsi="Futura PT"/>
                <w:b/>
                <w:bCs/>
                <w:color w:val="4C5767"/>
              </w:rPr>
            </w:pPr>
            <w:r w:rsidRPr="00FE3B3E">
              <w:rPr>
                <w:rFonts w:ascii="Futura PT" w:hAnsi="Futura PT"/>
                <w:b/>
                <w:bCs/>
                <w:color w:val="4C5767"/>
              </w:rPr>
              <w:t>Степень вовлеченности в образовательную деятельность ДОО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3E" w:rsidRPr="00FE3B3E" w:rsidRDefault="00FE3B3E">
            <w:pPr>
              <w:jc w:val="center"/>
              <w:rPr>
                <w:rFonts w:ascii="Futura PT" w:hAnsi="Futura PT"/>
                <w:b/>
                <w:bCs/>
                <w:color w:val="4C5767"/>
              </w:rPr>
            </w:pPr>
            <w:r w:rsidRPr="00FE3B3E">
              <w:rPr>
                <w:rFonts w:ascii="Futura PT" w:hAnsi="Futura PT"/>
                <w:b/>
                <w:bCs/>
                <w:color w:val="4C5767"/>
              </w:rPr>
              <w:t>Степень удовлетворенности</w:t>
            </w:r>
          </w:p>
        </w:tc>
      </w:tr>
      <w:tr w:rsidR="00FE3B3E" w:rsidRPr="00FE3B3E" w:rsidTr="00D949FF"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3E" w:rsidRPr="00FE3B3E" w:rsidRDefault="00FE3B3E">
            <w:pPr>
              <w:rPr>
                <w:rFonts w:ascii="Futura PT" w:hAnsi="Futura PT"/>
                <w:b/>
                <w:bCs/>
                <w:color w:val="4C5767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3E" w:rsidRPr="00FE3B3E" w:rsidRDefault="00FE3B3E">
            <w:pPr>
              <w:jc w:val="center"/>
              <w:rPr>
                <w:rFonts w:ascii="Futura PT" w:hAnsi="Futura PT"/>
                <w:b/>
                <w:bCs/>
                <w:color w:val="4C5767"/>
              </w:rPr>
            </w:pPr>
            <w:r w:rsidRPr="00FE3B3E">
              <w:rPr>
                <w:rFonts w:ascii="Futura PT" w:hAnsi="Futura PT"/>
                <w:b/>
                <w:bCs/>
                <w:color w:val="4C5767"/>
              </w:rPr>
              <w:t>Средний балл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3E" w:rsidRPr="00FE3B3E" w:rsidRDefault="00FE3B3E">
            <w:pPr>
              <w:jc w:val="center"/>
              <w:rPr>
                <w:rFonts w:ascii="Futura PT" w:hAnsi="Futura PT"/>
                <w:b/>
                <w:bCs/>
                <w:color w:val="4C5767"/>
              </w:rPr>
            </w:pPr>
            <w:r w:rsidRPr="00FE3B3E">
              <w:rPr>
                <w:rFonts w:ascii="Futura PT" w:hAnsi="Futura PT"/>
                <w:b/>
                <w:bCs/>
                <w:color w:val="4C5767"/>
              </w:rPr>
              <w:t xml:space="preserve">Доля отвечающих, </w:t>
            </w:r>
            <w:proofErr w:type="gramStart"/>
            <w:r w:rsidRPr="00FE3B3E">
              <w:rPr>
                <w:rFonts w:ascii="Futura PT" w:hAnsi="Futura PT"/>
                <w:b/>
                <w:bCs/>
                <w:color w:val="4C5767"/>
              </w:rPr>
              <w:t>поставивших &gt;</w:t>
            </w:r>
            <w:proofErr w:type="gramEnd"/>
            <w:r w:rsidRPr="00FE3B3E">
              <w:rPr>
                <w:rFonts w:ascii="Futura PT" w:hAnsi="Futura PT"/>
                <w:b/>
                <w:bCs/>
                <w:color w:val="4C5767"/>
              </w:rPr>
              <w:t>=3 баллов,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3E" w:rsidRPr="00FE3B3E" w:rsidRDefault="00FE3B3E">
            <w:pPr>
              <w:jc w:val="center"/>
              <w:rPr>
                <w:rFonts w:ascii="Futura PT" w:hAnsi="Futura PT"/>
                <w:b/>
                <w:bCs/>
                <w:color w:val="4C5767"/>
              </w:rPr>
            </w:pPr>
            <w:r w:rsidRPr="00FE3B3E">
              <w:rPr>
                <w:rFonts w:ascii="Futura PT" w:hAnsi="Futura PT"/>
                <w:b/>
                <w:bCs/>
                <w:color w:val="4C5767"/>
              </w:rPr>
              <w:t>Средний балл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3E" w:rsidRPr="00FE3B3E" w:rsidRDefault="00FE3B3E">
            <w:pPr>
              <w:jc w:val="center"/>
              <w:rPr>
                <w:rFonts w:ascii="Futura PT" w:hAnsi="Futura PT"/>
                <w:b/>
                <w:bCs/>
                <w:color w:val="4C5767"/>
              </w:rPr>
            </w:pPr>
            <w:r w:rsidRPr="00FE3B3E">
              <w:rPr>
                <w:rFonts w:ascii="Futura PT" w:hAnsi="Futura PT"/>
                <w:b/>
                <w:bCs/>
                <w:color w:val="4C5767"/>
              </w:rPr>
              <w:t xml:space="preserve">Доля отвечающих, </w:t>
            </w:r>
            <w:proofErr w:type="gramStart"/>
            <w:r w:rsidRPr="00FE3B3E">
              <w:rPr>
                <w:rFonts w:ascii="Futura PT" w:hAnsi="Futura PT"/>
                <w:b/>
                <w:bCs/>
                <w:color w:val="4C5767"/>
              </w:rPr>
              <w:t>поставивших &gt;</w:t>
            </w:r>
            <w:proofErr w:type="gramEnd"/>
            <w:r w:rsidRPr="00FE3B3E">
              <w:rPr>
                <w:rFonts w:ascii="Futura PT" w:hAnsi="Futura PT"/>
                <w:b/>
                <w:bCs/>
                <w:color w:val="4C5767"/>
              </w:rPr>
              <w:t>=3 баллов, %</w:t>
            </w:r>
          </w:p>
        </w:tc>
      </w:tr>
      <w:tr w:rsidR="00FE3B3E" w:rsidRPr="00FE3B3E" w:rsidTr="00D949FF">
        <w:trPr>
          <w:trHeight w:val="300"/>
        </w:trPr>
        <w:tc>
          <w:tcPr>
            <w:tcW w:w="2397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Образовательные ориентиры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93.55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88.68</w:t>
            </w:r>
          </w:p>
        </w:tc>
      </w:tr>
      <w:tr w:rsidR="00FE3B3E" w:rsidRPr="00FE3B3E" w:rsidTr="00FE3B3E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Образовательная программа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4.69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98.39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4.63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96.15</w:t>
            </w:r>
          </w:p>
        </w:tc>
      </w:tr>
      <w:tr w:rsidR="00FE3B3E" w:rsidRPr="00FE3B3E" w:rsidTr="00FE3B3E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Содержание образовательной деятельности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4.82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100.00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4.82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100.00</w:t>
            </w:r>
          </w:p>
        </w:tc>
      </w:tr>
      <w:tr w:rsidR="00FE3B3E" w:rsidRPr="00FE3B3E" w:rsidTr="00FE3B3E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Образовательный процесс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4.81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98.39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4.82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98.00</w:t>
            </w:r>
          </w:p>
        </w:tc>
      </w:tr>
      <w:tr w:rsidR="00FE3B3E" w:rsidRPr="00FE3B3E" w:rsidTr="00FE3B3E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Образовательные условия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4.79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98.36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4.74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96.00</w:t>
            </w:r>
          </w:p>
        </w:tc>
      </w:tr>
      <w:tr w:rsidR="00FE3B3E" w:rsidRPr="00FE3B3E" w:rsidTr="00FE3B3E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4.47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93.22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4.81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97.92</w:t>
            </w:r>
          </w:p>
        </w:tc>
      </w:tr>
      <w:tr w:rsidR="00FE3B3E" w:rsidRPr="00FE3B3E" w:rsidTr="00FE3B3E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lastRenderedPageBreak/>
              <w:t>Взаимодействие с родителями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4.85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98.36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4.82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98.00</w:t>
            </w:r>
          </w:p>
        </w:tc>
      </w:tr>
      <w:tr w:rsidR="00FE3B3E" w:rsidRPr="00FE3B3E" w:rsidTr="00FE3B3E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Здоровье, безопасность и повседневный уход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4.79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98.36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4.82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98.00</w:t>
            </w:r>
          </w:p>
        </w:tc>
      </w:tr>
      <w:tr w:rsidR="00FE3B3E" w:rsidRPr="00FE3B3E" w:rsidTr="00FE3B3E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Управление и развитие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4.52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88.71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4.64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E3B3E" w:rsidRPr="00FE3B3E" w:rsidRDefault="00FE3B3E">
            <w:pPr>
              <w:rPr>
                <w:rFonts w:ascii="Futura PT" w:hAnsi="Futura PT"/>
                <w:color w:val="4C5767"/>
              </w:rPr>
            </w:pPr>
            <w:r w:rsidRPr="00FE3B3E">
              <w:rPr>
                <w:rFonts w:ascii="Futura PT" w:hAnsi="Futura PT"/>
                <w:color w:val="4C5767"/>
              </w:rPr>
              <w:t>94.00</w:t>
            </w:r>
          </w:p>
        </w:tc>
      </w:tr>
    </w:tbl>
    <w:p w:rsidR="00FE3B3E" w:rsidRPr="00FE3B3E" w:rsidRDefault="00FE3B3E" w:rsidP="00FE3B3E">
      <w:pP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Насколько Вы удовлетворены В ЦЕЛОМ условиями оказания услуг в организации?</w:t>
      </w:r>
    </w:p>
    <w:p w:rsidR="00FE3B3E" w:rsidRPr="00FE3B3E" w:rsidRDefault="00FE3B3E" w:rsidP="00FE3B3E">
      <w:pP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6ABD7D"/>
        </w:rPr>
        <w:t>1%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99%</w:t>
      </w:r>
    </w:p>
    <w:p w:rsidR="00FE3B3E" w:rsidRPr="00FE3B3E" w:rsidRDefault="00FE3B3E" w:rsidP="00FE3B3E">
      <w:pP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Насколько Вы готовы рекомендовать данную организацию родственникам и знакомым?</w:t>
      </w:r>
    </w:p>
    <w:p w:rsidR="00FE3B3E" w:rsidRPr="00FE3B3E" w:rsidRDefault="00FE3B3E" w:rsidP="00FE3B3E">
      <w:pP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100%</w:t>
      </w:r>
    </w:p>
    <w:p w:rsidR="00FE3B3E" w:rsidRPr="00FE3B3E" w:rsidRDefault="00FE3B3E" w:rsidP="00FE3B3E">
      <w:pP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Насколько Вы удовлетворены удобством ГРАФИКА работы организации?</w:t>
      </w:r>
    </w:p>
    <w:p w:rsidR="00FE3B3E" w:rsidRPr="00FE3B3E" w:rsidRDefault="00FE3B3E" w:rsidP="00FE3B3E">
      <w:pPr>
        <w:rPr>
          <w:rFonts w:ascii="Futura PT" w:hAnsi="Futura PT"/>
          <w:color w:val="4C5767"/>
        </w:rPr>
      </w:pPr>
      <w:r w:rsidRPr="00FE3B3E">
        <w:rPr>
          <w:rStyle w:val="value"/>
          <w:rFonts w:ascii="Futura PT" w:hAnsi="Futura PT"/>
          <w:b/>
          <w:bCs/>
          <w:color w:val="000000"/>
          <w:shd w:val="clear" w:color="auto" w:fill="6ABD7D"/>
        </w:rPr>
        <w:t>2%</w:t>
      </w:r>
      <w:r w:rsidRPr="00FE3B3E">
        <w:rPr>
          <w:rStyle w:val="value"/>
          <w:rFonts w:ascii="Futura PT" w:hAnsi="Futura PT"/>
          <w:b/>
          <w:bCs/>
          <w:color w:val="000000"/>
          <w:shd w:val="clear" w:color="auto" w:fill="487A5D"/>
        </w:rPr>
        <w:t>98%</w:t>
      </w:r>
    </w:p>
    <w:p w:rsidR="00FE3B3E" w:rsidRPr="00FE3B3E" w:rsidRDefault="00FE3B3E" w:rsidP="00FE3B3E">
      <w:pPr>
        <w:rPr>
          <w:rFonts w:ascii="Futura PT" w:hAnsi="Futura PT"/>
          <w:color w:val="4C5767"/>
        </w:rPr>
      </w:pPr>
      <w:r w:rsidRPr="00FE3B3E">
        <w:rPr>
          <w:rFonts w:ascii="Futura PT" w:hAnsi="Futura PT"/>
          <w:color w:val="4C5767"/>
        </w:rPr>
        <w:t>Добавить комментарий</w:t>
      </w:r>
    </w:p>
    <w:p w:rsidR="00776DF6" w:rsidRPr="00FE3B3E" w:rsidRDefault="00776DF6" w:rsidP="00776DF6">
      <w:pPr>
        <w:spacing w:after="216" w:line="1" w:lineRule="exact"/>
        <w:rPr>
          <w:color w:val="FF0000"/>
        </w:rPr>
      </w:pPr>
    </w:p>
    <w:p w:rsidR="00245038" w:rsidRPr="00D03A3C" w:rsidRDefault="003F7E78">
      <w:pPr>
        <w:tabs>
          <w:tab w:val="left" w:pos="3600"/>
        </w:tabs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19</w:t>
      </w:r>
      <w:r w:rsidR="00B57FEE">
        <w:rPr>
          <w:b/>
          <w:sz w:val="28"/>
          <w:szCs w:val="28"/>
          <w:u w:val="single"/>
        </w:rPr>
        <w:t>.</w:t>
      </w:r>
      <w:r w:rsidR="00776DF6" w:rsidRPr="00D03A3C">
        <w:rPr>
          <w:b/>
          <w:sz w:val="28"/>
          <w:szCs w:val="28"/>
          <w:u w:val="single"/>
        </w:rPr>
        <w:t xml:space="preserve"> </w:t>
      </w:r>
      <w:r w:rsidR="00DF7BF0" w:rsidRPr="00D03A3C">
        <w:rPr>
          <w:b/>
          <w:sz w:val="28"/>
          <w:szCs w:val="28"/>
          <w:u w:val="single"/>
        </w:rPr>
        <w:t xml:space="preserve">Общие выводы по итогам </w:t>
      </w:r>
      <w:proofErr w:type="spellStart"/>
      <w:r w:rsidR="00DF7BF0" w:rsidRPr="00D03A3C">
        <w:rPr>
          <w:b/>
          <w:sz w:val="28"/>
          <w:szCs w:val="28"/>
          <w:u w:val="single"/>
        </w:rPr>
        <w:t>самообследования</w:t>
      </w:r>
      <w:proofErr w:type="spellEnd"/>
      <w:r w:rsidR="00DF7BF0" w:rsidRPr="00D03A3C">
        <w:rPr>
          <w:b/>
          <w:sz w:val="28"/>
          <w:szCs w:val="28"/>
          <w:u w:val="single"/>
        </w:rPr>
        <w:t>.</w:t>
      </w:r>
    </w:p>
    <w:p w:rsidR="00DF7BF0" w:rsidRPr="00D03A3C" w:rsidRDefault="00DF7BF0">
      <w:pPr>
        <w:tabs>
          <w:tab w:val="left" w:pos="3600"/>
        </w:tabs>
        <w:jc w:val="both"/>
        <w:rPr>
          <w:b/>
          <w:sz w:val="28"/>
          <w:szCs w:val="28"/>
          <w:u w:val="single"/>
        </w:rPr>
      </w:pPr>
    </w:p>
    <w:p w:rsidR="00466496" w:rsidRPr="002F61F1" w:rsidRDefault="00466496" w:rsidP="00F962AB">
      <w:pPr>
        <w:numPr>
          <w:ilvl w:val="1"/>
          <w:numId w:val="3"/>
        </w:numPr>
        <w:tabs>
          <w:tab w:val="clear" w:pos="1440"/>
          <w:tab w:val="num" w:pos="567"/>
          <w:tab w:val="left" w:pos="3600"/>
        </w:tabs>
        <w:ind w:left="567"/>
        <w:jc w:val="both"/>
      </w:pPr>
      <w:r w:rsidRPr="002F61F1">
        <w:t xml:space="preserve">Деятельность </w:t>
      </w:r>
      <w:proofErr w:type="gramStart"/>
      <w:r w:rsidR="00880409" w:rsidRPr="002F61F1">
        <w:t xml:space="preserve">ДОУ </w:t>
      </w:r>
      <w:r w:rsidRPr="002F61F1">
        <w:t xml:space="preserve"> строится</w:t>
      </w:r>
      <w:proofErr w:type="gramEnd"/>
      <w:r w:rsidRPr="002F61F1">
        <w:t xml:space="preserve"> в соответствии с федеральным законом РФ «ОБ образовании</w:t>
      </w:r>
      <w:r w:rsidR="00511F5E">
        <w:t xml:space="preserve"> в Российской Федерации</w:t>
      </w:r>
      <w:r w:rsidRPr="002F61F1">
        <w:t xml:space="preserve">», нормативно-правовой базой, программно-целевыми установками Министерства образования </w:t>
      </w:r>
      <w:r w:rsidR="00FE3F80">
        <w:t>и науки РБ.</w:t>
      </w:r>
    </w:p>
    <w:p w:rsidR="00466496" w:rsidRPr="002F61F1" w:rsidRDefault="00880409" w:rsidP="00F962AB">
      <w:pPr>
        <w:numPr>
          <w:ilvl w:val="1"/>
          <w:numId w:val="3"/>
        </w:numPr>
        <w:tabs>
          <w:tab w:val="clear" w:pos="1440"/>
          <w:tab w:val="num" w:pos="567"/>
          <w:tab w:val="left" w:pos="3600"/>
        </w:tabs>
        <w:ind w:left="567"/>
        <w:jc w:val="both"/>
      </w:pPr>
      <w:r w:rsidRPr="002F61F1">
        <w:t>ДОУ</w:t>
      </w:r>
      <w:r w:rsidR="00466496" w:rsidRPr="002F61F1">
        <w:t xml:space="preserve"> функционирует стабильно, реализация перспективной </w:t>
      </w:r>
      <w:r w:rsidR="00D6773E" w:rsidRPr="002F61F1">
        <w:t>П</w:t>
      </w:r>
      <w:r w:rsidR="00466496" w:rsidRPr="002F61F1">
        <w:t xml:space="preserve">рограммы </w:t>
      </w:r>
      <w:r w:rsidR="00D6773E" w:rsidRPr="002F61F1">
        <w:t>на 201</w:t>
      </w:r>
      <w:r w:rsidR="004F204B">
        <w:t>9-2024</w:t>
      </w:r>
      <w:r w:rsidR="00D6773E" w:rsidRPr="002F61F1">
        <w:t xml:space="preserve"> годы </w:t>
      </w:r>
      <w:r w:rsidR="00466496" w:rsidRPr="002F61F1">
        <w:t>развития позволяет перейти на режим развития</w:t>
      </w:r>
      <w:r w:rsidR="00D6773E" w:rsidRPr="002F61F1">
        <w:t>.</w:t>
      </w:r>
    </w:p>
    <w:p w:rsidR="00D6773E" w:rsidRPr="002F61F1" w:rsidRDefault="00D6773E" w:rsidP="00F962AB">
      <w:pPr>
        <w:numPr>
          <w:ilvl w:val="1"/>
          <w:numId w:val="3"/>
        </w:numPr>
        <w:tabs>
          <w:tab w:val="clear" w:pos="1440"/>
        </w:tabs>
        <w:spacing w:before="24" w:after="24"/>
        <w:ind w:left="567"/>
        <w:jc w:val="both"/>
      </w:pPr>
      <w:r w:rsidRPr="002F61F1"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:rsidR="00D6773E" w:rsidRPr="002F61F1" w:rsidRDefault="00880409" w:rsidP="00F962AB">
      <w:pPr>
        <w:numPr>
          <w:ilvl w:val="1"/>
          <w:numId w:val="3"/>
        </w:numPr>
        <w:tabs>
          <w:tab w:val="clear" w:pos="1440"/>
        </w:tabs>
        <w:spacing w:before="24" w:after="24"/>
        <w:ind w:left="567"/>
        <w:jc w:val="both"/>
      </w:pPr>
      <w:r w:rsidRPr="002F61F1">
        <w:t>ДОУ</w:t>
      </w:r>
      <w:r w:rsidR="00D6773E" w:rsidRPr="002F61F1">
        <w:t xml:space="preserve">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D6773E" w:rsidRPr="002F61F1" w:rsidRDefault="00D6773E" w:rsidP="00F962AB">
      <w:pPr>
        <w:numPr>
          <w:ilvl w:val="1"/>
          <w:numId w:val="3"/>
        </w:numPr>
        <w:tabs>
          <w:tab w:val="clear" w:pos="1440"/>
          <w:tab w:val="num" w:pos="567"/>
        </w:tabs>
        <w:spacing w:before="24" w:after="24"/>
        <w:ind w:left="567"/>
        <w:jc w:val="both"/>
      </w:pPr>
      <w:r w:rsidRPr="002F61F1">
        <w:t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F31FBE" w:rsidRPr="008A2CC4" w:rsidRDefault="00D6773E" w:rsidP="008A2CC4">
      <w:pPr>
        <w:numPr>
          <w:ilvl w:val="1"/>
          <w:numId w:val="3"/>
        </w:numPr>
        <w:tabs>
          <w:tab w:val="clear" w:pos="1440"/>
        </w:tabs>
        <w:spacing w:before="24" w:after="24"/>
        <w:ind w:left="567"/>
        <w:jc w:val="both"/>
      </w:pPr>
      <w:r w:rsidRPr="002F61F1">
        <w:t xml:space="preserve">Повышается профессиональный уровень педагогического коллектива </w:t>
      </w:r>
      <w:proofErr w:type="gramStart"/>
      <w:r w:rsidR="00880409" w:rsidRPr="002F61F1">
        <w:t xml:space="preserve">ДОУ </w:t>
      </w:r>
      <w:r w:rsidRPr="002F61F1">
        <w:t xml:space="preserve"> через</w:t>
      </w:r>
      <w:proofErr w:type="gramEnd"/>
      <w:r w:rsidRPr="002F61F1">
        <w:t xml:space="preserve"> курсы повышения квалификации, семинары, мастер-классы и т.д.</w:t>
      </w:r>
    </w:p>
    <w:p w:rsidR="004F5179" w:rsidRDefault="004F5179" w:rsidP="00F31FBE">
      <w:pPr>
        <w:shd w:val="clear" w:color="auto" w:fill="FAFAFA"/>
        <w:spacing w:before="134" w:after="134" w:line="270" w:lineRule="atLeast"/>
        <w:jc w:val="center"/>
        <w:rPr>
          <w:b/>
          <w:bCs/>
        </w:rPr>
      </w:pPr>
    </w:p>
    <w:p w:rsidR="004F5179" w:rsidRDefault="004F5179" w:rsidP="00F31FBE">
      <w:pPr>
        <w:shd w:val="clear" w:color="auto" w:fill="FAFAFA"/>
        <w:spacing w:before="134" w:after="134" w:line="270" w:lineRule="atLeast"/>
        <w:jc w:val="center"/>
        <w:rPr>
          <w:b/>
          <w:bCs/>
        </w:rPr>
      </w:pPr>
    </w:p>
    <w:p w:rsidR="004F5179" w:rsidRDefault="004F5179" w:rsidP="00F31FBE">
      <w:pPr>
        <w:shd w:val="clear" w:color="auto" w:fill="FAFAFA"/>
        <w:spacing w:before="134" w:after="134" w:line="270" w:lineRule="atLeast"/>
        <w:jc w:val="center"/>
        <w:rPr>
          <w:b/>
          <w:bCs/>
        </w:rPr>
      </w:pPr>
    </w:p>
    <w:p w:rsidR="00F31FBE" w:rsidRPr="001A25DE" w:rsidRDefault="00FE3F80" w:rsidP="00F31FBE">
      <w:pPr>
        <w:shd w:val="clear" w:color="auto" w:fill="FAFAFA"/>
        <w:spacing w:before="134" w:after="134" w:line="270" w:lineRule="atLeast"/>
        <w:jc w:val="center"/>
      </w:pPr>
      <w:r w:rsidRPr="001A25DE">
        <w:rPr>
          <w:b/>
          <w:bCs/>
        </w:rPr>
        <w:lastRenderedPageBreak/>
        <w:t>Перспективы и планы развития МА</w:t>
      </w:r>
      <w:r w:rsidR="00F31FBE" w:rsidRPr="001A25DE">
        <w:rPr>
          <w:b/>
          <w:bCs/>
        </w:rPr>
        <w:t>ДОУ  </w:t>
      </w:r>
    </w:p>
    <w:p w:rsidR="00F31FBE" w:rsidRPr="00D949FF" w:rsidRDefault="00F31FBE" w:rsidP="00F31FBE">
      <w:pPr>
        <w:shd w:val="clear" w:color="auto" w:fill="FAFAFA"/>
        <w:spacing w:before="134" w:after="134" w:line="270" w:lineRule="atLeast"/>
      </w:pPr>
      <w:r w:rsidRPr="00D949FF">
        <w:rPr>
          <w:b/>
          <w:bCs/>
        </w:rPr>
        <w:t>Основное направление работы ДОУ: </w:t>
      </w:r>
      <w:r w:rsidRPr="00D949FF">
        <w:t xml:space="preserve">проектирование образовательного </w:t>
      </w:r>
      <w:proofErr w:type="gramStart"/>
      <w:r w:rsidRPr="00D949FF">
        <w:t>прост</w:t>
      </w:r>
      <w:r w:rsidR="00511F5E" w:rsidRPr="00D949FF">
        <w:t>ранства  ДОУ</w:t>
      </w:r>
      <w:proofErr w:type="gramEnd"/>
      <w:r w:rsidR="00511F5E" w:rsidRPr="00D949FF">
        <w:t xml:space="preserve"> в условиях реализации </w:t>
      </w:r>
      <w:r w:rsidRPr="00D949FF">
        <w:t xml:space="preserve"> </w:t>
      </w:r>
      <w:r w:rsidR="00117176" w:rsidRPr="00D949FF">
        <w:t xml:space="preserve">ФОП ДО и </w:t>
      </w:r>
      <w:r w:rsidRPr="00D949FF">
        <w:t>ФГОС ДО.</w:t>
      </w:r>
    </w:p>
    <w:p w:rsidR="00F31FBE" w:rsidRPr="00D949FF" w:rsidRDefault="00F31FBE" w:rsidP="00F31FBE">
      <w:pPr>
        <w:shd w:val="clear" w:color="auto" w:fill="FAFAFA"/>
        <w:spacing w:before="134" w:after="134" w:line="270" w:lineRule="atLeast"/>
      </w:pPr>
      <w:r w:rsidRPr="00D949FF">
        <w:rPr>
          <w:b/>
          <w:bCs/>
        </w:rPr>
        <w:t>Задачи:</w:t>
      </w:r>
    </w:p>
    <w:p w:rsidR="00F31FBE" w:rsidRPr="00D949FF" w:rsidRDefault="00F31FBE" w:rsidP="00F31FBE">
      <w:pPr>
        <w:shd w:val="clear" w:color="auto" w:fill="FAFAFA"/>
        <w:spacing w:before="134" w:after="134" w:line="270" w:lineRule="atLeast"/>
      </w:pPr>
      <w:r w:rsidRPr="00D949FF">
        <w:t>1. </w:t>
      </w:r>
      <w:r w:rsidRPr="00D949FF">
        <w:rPr>
          <w:b/>
          <w:bCs/>
          <w:i/>
          <w:iCs/>
        </w:rPr>
        <w:t>Обеспечить развитие кадрового потенциала</w:t>
      </w:r>
      <w:r w:rsidRPr="00D949FF">
        <w:t> </w:t>
      </w:r>
      <w:r w:rsidR="00511F5E" w:rsidRPr="00D949FF">
        <w:rPr>
          <w:b/>
          <w:bCs/>
        </w:rPr>
        <w:t xml:space="preserve">в </w:t>
      </w:r>
      <w:proofErr w:type="gramStart"/>
      <w:r w:rsidR="00511F5E" w:rsidRPr="00D949FF">
        <w:rPr>
          <w:b/>
          <w:bCs/>
        </w:rPr>
        <w:t>процессе  реализации</w:t>
      </w:r>
      <w:proofErr w:type="gramEnd"/>
      <w:r w:rsidRPr="00D949FF">
        <w:rPr>
          <w:b/>
          <w:bCs/>
        </w:rPr>
        <w:t> </w:t>
      </w:r>
      <w:r w:rsidR="00117176" w:rsidRPr="00D949FF">
        <w:rPr>
          <w:b/>
          <w:bCs/>
        </w:rPr>
        <w:t xml:space="preserve">ФОП ДО и </w:t>
      </w:r>
      <w:r w:rsidRPr="00D949FF">
        <w:rPr>
          <w:b/>
          <w:bCs/>
        </w:rPr>
        <w:t xml:space="preserve"> ФГОС</w:t>
      </w:r>
      <w:r w:rsidRPr="00D949FF">
        <w:t> </w:t>
      </w:r>
      <w:r w:rsidRPr="00D949FF">
        <w:rPr>
          <w:b/>
          <w:bCs/>
        </w:rPr>
        <w:t xml:space="preserve"> через:</w:t>
      </w:r>
    </w:p>
    <w:p w:rsidR="00F31FBE" w:rsidRPr="00D949FF" w:rsidRDefault="00F31FBE" w:rsidP="00CC2C13">
      <w:pPr>
        <w:numPr>
          <w:ilvl w:val="0"/>
          <w:numId w:val="21"/>
        </w:numPr>
        <w:shd w:val="clear" w:color="auto" w:fill="FAFAFA"/>
        <w:suppressAutoHyphens w:val="0"/>
        <w:spacing w:line="270" w:lineRule="atLeast"/>
        <w:ind w:left="272"/>
      </w:pPr>
      <w:r w:rsidRPr="00D949FF">
        <w:rPr>
          <w:i/>
          <w:iCs/>
        </w:rPr>
        <w:t xml:space="preserve">использование </w:t>
      </w:r>
      <w:proofErr w:type="gramStart"/>
      <w:r w:rsidRPr="00D949FF">
        <w:rPr>
          <w:i/>
          <w:iCs/>
        </w:rPr>
        <w:t>активных  форм</w:t>
      </w:r>
      <w:proofErr w:type="gramEnd"/>
      <w:r w:rsidRPr="00D949FF">
        <w:rPr>
          <w:i/>
          <w:iCs/>
        </w:rPr>
        <w:t xml:space="preserve">  методической работы: сетевое взаимодействие, мастер-классы,  обучающие  семинары, открытие просмотры,  «Творческая группа»;</w:t>
      </w:r>
    </w:p>
    <w:p w:rsidR="00F31FBE" w:rsidRPr="00D949FF" w:rsidRDefault="00F31FBE" w:rsidP="00CC2C13">
      <w:pPr>
        <w:numPr>
          <w:ilvl w:val="0"/>
          <w:numId w:val="21"/>
        </w:numPr>
        <w:shd w:val="clear" w:color="auto" w:fill="FAFAFA"/>
        <w:suppressAutoHyphens w:val="0"/>
        <w:spacing w:line="270" w:lineRule="atLeast"/>
        <w:ind w:left="272"/>
      </w:pPr>
      <w:r w:rsidRPr="00D949FF">
        <w:rPr>
          <w:i/>
          <w:iCs/>
        </w:rPr>
        <w:t>участие педагогов в конкурсах профессионального мастерства;</w:t>
      </w:r>
    </w:p>
    <w:p w:rsidR="00F31FBE" w:rsidRPr="00D949FF" w:rsidRDefault="00F31FBE" w:rsidP="00CC2C13">
      <w:pPr>
        <w:numPr>
          <w:ilvl w:val="0"/>
          <w:numId w:val="21"/>
        </w:numPr>
        <w:shd w:val="clear" w:color="auto" w:fill="FAFAFA"/>
        <w:suppressAutoHyphens w:val="0"/>
        <w:spacing w:line="270" w:lineRule="atLeast"/>
        <w:ind w:left="272"/>
      </w:pPr>
      <w:r w:rsidRPr="00D949FF">
        <w:rPr>
          <w:i/>
          <w:iCs/>
        </w:rPr>
        <w:t> повышение квалификации на курсах, прохождение процедуры аттестации.</w:t>
      </w:r>
    </w:p>
    <w:p w:rsidR="00F31FBE" w:rsidRPr="00D949FF" w:rsidRDefault="00F31FBE" w:rsidP="00F31FBE">
      <w:pPr>
        <w:shd w:val="clear" w:color="auto" w:fill="FAFAFA"/>
        <w:spacing w:before="134" w:after="134" w:line="270" w:lineRule="atLeast"/>
      </w:pPr>
      <w:r w:rsidRPr="00D949FF">
        <w:t>2. </w:t>
      </w:r>
      <w:proofErr w:type="gramStart"/>
      <w:r w:rsidRPr="00D949FF">
        <w:rPr>
          <w:b/>
          <w:bCs/>
        </w:rPr>
        <w:t xml:space="preserve">Организовать  </w:t>
      </w:r>
      <w:proofErr w:type="spellStart"/>
      <w:r w:rsidRPr="00D949FF">
        <w:rPr>
          <w:b/>
          <w:bCs/>
        </w:rPr>
        <w:t>психолого</w:t>
      </w:r>
      <w:proofErr w:type="spellEnd"/>
      <w:proofErr w:type="gramEnd"/>
      <w:r w:rsidRPr="00D949FF">
        <w:rPr>
          <w:b/>
          <w:bCs/>
        </w:rPr>
        <w:t xml:space="preserve"> – педагогическое сопровождение воспитанников  в условиях реализации Образовательной программы</w:t>
      </w:r>
      <w:r w:rsidRPr="00D949FF">
        <w:t>:</w:t>
      </w:r>
    </w:p>
    <w:p w:rsidR="00F31FBE" w:rsidRPr="00D949FF" w:rsidRDefault="00F31FBE" w:rsidP="00CC2C13">
      <w:pPr>
        <w:numPr>
          <w:ilvl w:val="0"/>
          <w:numId w:val="22"/>
        </w:numPr>
        <w:shd w:val="clear" w:color="auto" w:fill="FAFAFA"/>
        <w:suppressAutoHyphens w:val="0"/>
        <w:spacing w:line="270" w:lineRule="atLeast"/>
        <w:ind w:left="272"/>
      </w:pPr>
      <w:r w:rsidRPr="00D949FF">
        <w:rPr>
          <w:i/>
          <w:iCs/>
        </w:rPr>
        <w:t>·   </w:t>
      </w:r>
      <w:r w:rsidR="00511F5E" w:rsidRPr="00D949FF">
        <w:rPr>
          <w:i/>
          <w:iCs/>
        </w:rPr>
        <w:t xml:space="preserve">работа по адаптированным образовательным </w:t>
      </w:r>
      <w:proofErr w:type="gramStart"/>
      <w:r w:rsidRPr="00D949FF">
        <w:rPr>
          <w:i/>
          <w:iCs/>
        </w:rPr>
        <w:t>программ</w:t>
      </w:r>
      <w:r w:rsidR="00511F5E" w:rsidRPr="00D949FF">
        <w:rPr>
          <w:i/>
          <w:iCs/>
        </w:rPr>
        <w:t xml:space="preserve">ам </w:t>
      </w:r>
      <w:r w:rsidRPr="00D949FF">
        <w:rPr>
          <w:i/>
          <w:iCs/>
        </w:rPr>
        <w:t xml:space="preserve"> для</w:t>
      </w:r>
      <w:proofErr w:type="gramEnd"/>
      <w:r w:rsidRPr="00D949FF">
        <w:rPr>
          <w:i/>
          <w:iCs/>
        </w:rPr>
        <w:t xml:space="preserve"> воспитанников с ОВЗ;</w:t>
      </w:r>
    </w:p>
    <w:p w:rsidR="00F31FBE" w:rsidRPr="00D949FF" w:rsidRDefault="00F31FBE" w:rsidP="00CC2C13">
      <w:pPr>
        <w:numPr>
          <w:ilvl w:val="0"/>
          <w:numId w:val="22"/>
        </w:numPr>
        <w:shd w:val="clear" w:color="auto" w:fill="FAFAFA"/>
        <w:suppressAutoHyphens w:val="0"/>
        <w:spacing w:line="270" w:lineRule="atLeast"/>
        <w:ind w:left="272"/>
      </w:pPr>
      <w:r w:rsidRPr="00D949FF">
        <w:rPr>
          <w:i/>
          <w:iCs/>
        </w:rPr>
        <w:t>·   организация проектной деятельност</w:t>
      </w:r>
      <w:r w:rsidR="00FE3F80" w:rsidRPr="00D949FF">
        <w:rPr>
          <w:i/>
          <w:iCs/>
        </w:rPr>
        <w:t>и с воспитанниками по всем образовательным областям</w:t>
      </w:r>
      <w:r w:rsidRPr="00D949FF">
        <w:rPr>
          <w:i/>
          <w:iCs/>
        </w:rPr>
        <w:t>;</w:t>
      </w:r>
    </w:p>
    <w:p w:rsidR="00F31FBE" w:rsidRPr="00D949FF" w:rsidRDefault="00F31FBE" w:rsidP="00CC2C13">
      <w:pPr>
        <w:numPr>
          <w:ilvl w:val="0"/>
          <w:numId w:val="22"/>
        </w:numPr>
        <w:shd w:val="clear" w:color="auto" w:fill="FAFAFA"/>
        <w:suppressAutoHyphens w:val="0"/>
        <w:spacing w:line="270" w:lineRule="atLeast"/>
        <w:ind w:left="272"/>
      </w:pPr>
      <w:r w:rsidRPr="00D949FF">
        <w:rPr>
          <w:i/>
          <w:iCs/>
        </w:rPr>
        <w:t xml:space="preserve">·    ·   внедрение </w:t>
      </w:r>
      <w:proofErr w:type="spellStart"/>
      <w:r w:rsidRPr="00D949FF">
        <w:rPr>
          <w:i/>
          <w:iCs/>
        </w:rPr>
        <w:t>здоровьесберегающих</w:t>
      </w:r>
      <w:proofErr w:type="spellEnd"/>
      <w:r w:rsidRPr="00D949FF">
        <w:rPr>
          <w:i/>
          <w:iCs/>
        </w:rPr>
        <w:t xml:space="preserve"> </w:t>
      </w:r>
      <w:proofErr w:type="gramStart"/>
      <w:r w:rsidRPr="00D949FF">
        <w:rPr>
          <w:i/>
          <w:iCs/>
        </w:rPr>
        <w:t>технологий  в</w:t>
      </w:r>
      <w:proofErr w:type="gramEnd"/>
      <w:r w:rsidRPr="00D949FF">
        <w:rPr>
          <w:i/>
          <w:iCs/>
        </w:rPr>
        <w:t xml:space="preserve"> ДОУ.</w:t>
      </w:r>
    </w:p>
    <w:p w:rsidR="00F31FBE" w:rsidRPr="00D949FF" w:rsidRDefault="00F31FBE" w:rsidP="00C732ED">
      <w:pPr>
        <w:pStyle w:val="af7"/>
        <w:numPr>
          <w:ilvl w:val="0"/>
          <w:numId w:val="3"/>
        </w:numPr>
        <w:shd w:val="clear" w:color="auto" w:fill="FAFAFA"/>
        <w:spacing w:before="134" w:after="134" w:line="270" w:lineRule="atLeast"/>
        <w:rPr>
          <w:rFonts w:ascii="Times New Roman" w:hAnsi="Times New Roman" w:cs="Times New Roman"/>
          <w:b/>
          <w:bCs/>
        </w:rPr>
      </w:pPr>
      <w:r w:rsidRPr="00D949FF">
        <w:rPr>
          <w:rFonts w:ascii="Times New Roman" w:hAnsi="Times New Roman" w:cs="Times New Roman"/>
          <w:b/>
          <w:bCs/>
        </w:rPr>
        <w:t>Использовать ИКТ во взаимодействии ДОУ и семьи в интересах развития ребенка</w:t>
      </w:r>
      <w:r w:rsidR="00366EE0" w:rsidRPr="00D949FF">
        <w:rPr>
          <w:rFonts w:ascii="Times New Roman" w:hAnsi="Times New Roman" w:cs="Times New Roman"/>
          <w:b/>
          <w:bCs/>
        </w:rPr>
        <w:t>.</w:t>
      </w:r>
    </w:p>
    <w:p w:rsidR="00366EE0" w:rsidRPr="00D949FF" w:rsidRDefault="00366EE0" w:rsidP="00C732ED">
      <w:pPr>
        <w:pStyle w:val="af7"/>
        <w:numPr>
          <w:ilvl w:val="0"/>
          <w:numId w:val="3"/>
        </w:numPr>
        <w:shd w:val="clear" w:color="auto" w:fill="FAFAFA"/>
        <w:spacing w:before="134" w:after="134" w:line="270" w:lineRule="atLeast"/>
        <w:rPr>
          <w:rFonts w:ascii="Times New Roman" w:hAnsi="Times New Roman" w:cs="Times New Roman"/>
          <w:color w:val="FF0000"/>
        </w:rPr>
      </w:pPr>
      <w:r w:rsidRPr="00D949FF">
        <w:rPr>
          <w:rFonts w:ascii="Times New Roman" w:hAnsi="Times New Roman" w:cs="Times New Roman"/>
          <w:lang w:eastAsia="ru-RU"/>
        </w:rPr>
        <w:t xml:space="preserve">Продолжить работу по совершенствованию информационно-методического и нормативно-правового обеспечения по внедрению вариативных форм организации образовательных услуг </w:t>
      </w:r>
      <w:proofErr w:type="gramStart"/>
      <w:r w:rsidRPr="00D949FF">
        <w:rPr>
          <w:rFonts w:ascii="Times New Roman" w:hAnsi="Times New Roman" w:cs="Times New Roman"/>
          <w:lang w:eastAsia="ru-RU"/>
        </w:rPr>
        <w:t>детям  в</w:t>
      </w:r>
      <w:proofErr w:type="gramEnd"/>
      <w:r w:rsidRPr="00D949FF">
        <w:rPr>
          <w:rFonts w:ascii="Times New Roman" w:hAnsi="Times New Roman" w:cs="Times New Roman"/>
          <w:lang w:eastAsia="ru-RU"/>
        </w:rPr>
        <w:t xml:space="preserve"> дошкольном образовательном учреждении.</w:t>
      </w:r>
    </w:p>
    <w:p w:rsidR="003F7E78" w:rsidRPr="00D949FF" w:rsidRDefault="00C732ED" w:rsidP="00C732ED">
      <w:pPr>
        <w:pStyle w:val="af7"/>
        <w:numPr>
          <w:ilvl w:val="0"/>
          <w:numId w:val="3"/>
        </w:numPr>
        <w:shd w:val="clear" w:color="auto" w:fill="FFFFFF"/>
        <w:spacing w:before="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9FF">
        <w:rPr>
          <w:rFonts w:ascii="Times New Roman" w:hAnsi="Times New Roman" w:cs="Times New Roman"/>
          <w:bCs/>
          <w:sz w:val="24"/>
          <w:szCs w:val="24"/>
        </w:rPr>
        <w:t xml:space="preserve">Продолжать участвовать в </w:t>
      </w:r>
      <w:proofErr w:type="spellStart"/>
      <w:r w:rsidRPr="00D949FF">
        <w:rPr>
          <w:rFonts w:ascii="Times New Roman" w:hAnsi="Times New Roman" w:cs="Times New Roman"/>
          <w:bCs/>
          <w:sz w:val="24"/>
          <w:szCs w:val="24"/>
        </w:rPr>
        <w:t>грантовых</w:t>
      </w:r>
      <w:proofErr w:type="spellEnd"/>
      <w:r w:rsidRPr="00D949FF">
        <w:rPr>
          <w:rFonts w:ascii="Times New Roman" w:hAnsi="Times New Roman" w:cs="Times New Roman"/>
          <w:bCs/>
          <w:sz w:val="24"/>
          <w:szCs w:val="24"/>
        </w:rPr>
        <w:t xml:space="preserve"> конкурсах </w:t>
      </w:r>
      <w:proofErr w:type="spellStart"/>
      <w:r w:rsidRPr="00D949FF">
        <w:rPr>
          <w:rFonts w:ascii="Times New Roman" w:hAnsi="Times New Roman" w:cs="Times New Roman"/>
          <w:bCs/>
          <w:sz w:val="24"/>
          <w:szCs w:val="24"/>
        </w:rPr>
        <w:t>Президетского</w:t>
      </w:r>
      <w:proofErr w:type="spellEnd"/>
      <w:r w:rsidRPr="00D949FF">
        <w:rPr>
          <w:rFonts w:ascii="Times New Roman" w:hAnsi="Times New Roman" w:cs="Times New Roman"/>
          <w:bCs/>
          <w:sz w:val="24"/>
          <w:szCs w:val="24"/>
        </w:rPr>
        <w:t xml:space="preserve"> фонда культурных инициатив, </w:t>
      </w:r>
      <w:r w:rsidR="00D949FF" w:rsidRPr="00D949FF">
        <w:rPr>
          <w:rFonts w:ascii="Times New Roman" w:hAnsi="Times New Roman" w:cs="Times New Roman"/>
          <w:bCs/>
          <w:sz w:val="24"/>
          <w:szCs w:val="24"/>
        </w:rPr>
        <w:t xml:space="preserve">в фонде </w:t>
      </w:r>
      <w:proofErr w:type="spellStart"/>
      <w:r w:rsidR="00D949FF" w:rsidRPr="00D949FF">
        <w:rPr>
          <w:rFonts w:ascii="Times New Roman" w:hAnsi="Times New Roman" w:cs="Times New Roman"/>
          <w:bCs/>
          <w:sz w:val="24"/>
          <w:szCs w:val="24"/>
        </w:rPr>
        <w:t>П</w:t>
      </w:r>
      <w:r w:rsidR="008A1CBD" w:rsidRPr="00D949FF">
        <w:rPr>
          <w:rFonts w:ascii="Times New Roman" w:hAnsi="Times New Roman" w:cs="Times New Roman"/>
          <w:bCs/>
          <w:sz w:val="24"/>
          <w:szCs w:val="24"/>
        </w:rPr>
        <w:t>резидетских</w:t>
      </w:r>
      <w:proofErr w:type="spellEnd"/>
      <w:r w:rsidR="008A1CBD" w:rsidRPr="00D949FF">
        <w:rPr>
          <w:rFonts w:ascii="Times New Roman" w:hAnsi="Times New Roman" w:cs="Times New Roman"/>
          <w:bCs/>
          <w:sz w:val="24"/>
          <w:szCs w:val="24"/>
        </w:rPr>
        <w:t xml:space="preserve"> грантов</w:t>
      </w:r>
      <w:r w:rsidRPr="00D949F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A1CBD" w:rsidRPr="00D949FF">
        <w:rPr>
          <w:rFonts w:ascii="Times New Roman" w:hAnsi="Times New Roman" w:cs="Times New Roman"/>
          <w:bCs/>
          <w:sz w:val="24"/>
          <w:szCs w:val="24"/>
        </w:rPr>
        <w:t xml:space="preserve">в фонде </w:t>
      </w:r>
      <w:r w:rsidRPr="00D949FF">
        <w:rPr>
          <w:rFonts w:ascii="Times New Roman" w:hAnsi="Times New Roman" w:cs="Times New Roman"/>
          <w:bCs/>
          <w:sz w:val="24"/>
          <w:szCs w:val="24"/>
        </w:rPr>
        <w:t>Главы Республики Башкортостан.</w:t>
      </w:r>
    </w:p>
    <w:p w:rsidR="00E4078D" w:rsidRPr="008A2CC4" w:rsidRDefault="003F7E78" w:rsidP="00916EFA">
      <w:pPr>
        <w:shd w:val="clear" w:color="auto" w:fill="FFFFFF"/>
        <w:spacing w:before="245"/>
        <w:jc w:val="center"/>
        <w:rPr>
          <w:b/>
          <w:bCs/>
        </w:rPr>
      </w:pPr>
      <w:r>
        <w:rPr>
          <w:b/>
          <w:bCs/>
        </w:rPr>
        <w:t xml:space="preserve">20. </w:t>
      </w:r>
      <w:r w:rsidR="00E4078D" w:rsidRPr="008A2CC4">
        <w:rPr>
          <w:b/>
          <w:bCs/>
        </w:rPr>
        <w:t>РЕЗУЛЬТАТЫ САМООБСЛЕДОВАНИЯ ПО ОТДЕЛЬНЫМ ПОЗИЦИЯМ В ТАБЛИЧНОЙ ФОРМЕ</w:t>
      </w:r>
    </w:p>
    <w:p w:rsidR="00E4078D" w:rsidRPr="008A2CC4" w:rsidRDefault="00E4078D" w:rsidP="00E4078D">
      <w:pPr>
        <w:shd w:val="clear" w:color="auto" w:fill="FFFFFF"/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9810"/>
        <w:gridCol w:w="4253"/>
      </w:tblGrid>
      <w:tr w:rsidR="00E4078D" w:rsidRPr="008A2CC4" w:rsidTr="00880409">
        <w:trPr>
          <w:trHeight w:hRule="exact" w:val="51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jc w:val="center"/>
            </w:pPr>
            <w:r w:rsidRPr="008A2CC4">
              <w:rPr>
                <w:b/>
                <w:bCs/>
              </w:rPr>
              <w:t>№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jc w:val="center"/>
            </w:pPr>
            <w:r w:rsidRPr="008A2CC4">
              <w:rPr>
                <w:b/>
                <w:bCs/>
              </w:rPr>
              <w:t xml:space="preserve">Наименование позиции </w:t>
            </w:r>
            <w:proofErr w:type="spellStart"/>
            <w:r w:rsidRPr="008A2CC4">
              <w:rPr>
                <w:b/>
                <w:bCs/>
              </w:rPr>
              <w:t>самообследования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jc w:val="center"/>
            </w:pPr>
            <w:r w:rsidRPr="008A2CC4">
              <w:rPr>
                <w:b/>
                <w:bCs/>
              </w:rPr>
              <w:t>Заключение</w:t>
            </w:r>
          </w:p>
        </w:tc>
      </w:tr>
      <w:tr w:rsidR="00E4078D" w:rsidRPr="008A2CC4" w:rsidTr="00880409">
        <w:trPr>
          <w:trHeight w:hRule="exact" w:val="56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ind w:left="24"/>
              <w:jc w:val="center"/>
            </w:pPr>
            <w:r w:rsidRPr="008A2CC4">
              <w:rPr>
                <w:bCs/>
              </w:rPr>
              <w:t>1.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A410B5">
            <w:pPr>
              <w:shd w:val="clear" w:color="auto" w:fill="FFFFFF"/>
              <w:ind w:right="102"/>
              <w:jc w:val="both"/>
            </w:pPr>
            <w:r w:rsidRPr="008A2CC4">
              <w:rPr>
                <w:bCs/>
              </w:rPr>
              <w:t>Общие сведения о состоянии и развитии общеобразовательного учреждения</w:t>
            </w:r>
            <w:r w:rsidR="004929E2" w:rsidRPr="008A2CC4">
              <w:rPr>
                <w:bCs/>
              </w:rPr>
              <w:t>. Управление образовательным процессом.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tabs>
                <w:tab w:val="left" w:pos="480"/>
              </w:tabs>
              <w:jc w:val="center"/>
              <w:rPr>
                <w:bCs/>
              </w:rPr>
            </w:pPr>
          </w:p>
          <w:p w:rsidR="00E4078D" w:rsidRPr="008A2CC4" w:rsidRDefault="00E4078D" w:rsidP="00352FDF">
            <w:pPr>
              <w:shd w:val="clear" w:color="auto" w:fill="FFFFFF"/>
              <w:tabs>
                <w:tab w:val="left" w:pos="480"/>
              </w:tabs>
              <w:jc w:val="center"/>
            </w:pPr>
            <w:r w:rsidRPr="008A2CC4">
              <w:rPr>
                <w:bCs/>
              </w:rPr>
              <w:t>удовлетворяет</w:t>
            </w:r>
          </w:p>
          <w:p w:rsidR="00E4078D" w:rsidRPr="008A2CC4" w:rsidRDefault="00E4078D" w:rsidP="00352FDF">
            <w:pPr>
              <w:shd w:val="clear" w:color="auto" w:fill="FFFFFF"/>
              <w:tabs>
                <w:tab w:val="left" w:pos="480"/>
              </w:tabs>
              <w:jc w:val="center"/>
            </w:pPr>
          </w:p>
        </w:tc>
      </w:tr>
      <w:tr w:rsidR="00E4078D" w:rsidRPr="008A2CC4" w:rsidTr="00880409">
        <w:trPr>
          <w:trHeight w:hRule="exact" w:val="56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ind w:left="24"/>
              <w:jc w:val="center"/>
              <w:rPr>
                <w:bCs/>
              </w:rPr>
            </w:pPr>
            <w:r w:rsidRPr="008A2CC4">
              <w:rPr>
                <w:bCs/>
              </w:rPr>
              <w:t>2.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A410B5">
            <w:pPr>
              <w:shd w:val="clear" w:color="auto" w:fill="FFFFFF"/>
              <w:ind w:right="102"/>
              <w:jc w:val="both"/>
              <w:rPr>
                <w:bCs/>
              </w:rPr>
            </w:pPr>
            <w:r w:rsidRPr="008A2CC4">
              <w:rPr>
                <w:bCs/>
              </w:rPr>
              <w:t>Материально-техническое обеспечение общеобразовательного учреждения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2A4592" w:rsidP="00352FDF">
            <w:pPr>
              <w:shd w:val="clear" w:color="auto" w:fill="FFFFFF"/>
              <w:tabs>
                <w:tab w:val="left" w:pos="480"/>
              </w:tabs>
              <w:jc w:val="center"/>
              <w:rPr>
                <w:bCs/>
              </w:rPr>
            </w:pPr>
            <w:r>
              <w:rPr>
                <w:bCs/>
              </w:rPr>
              <w:t>н</w:t>
            </w:r>
            <w:r w:rsidR="00A9647C" w:rsidRPr="008A2CC4">
              <w:rPr>
                <w:bCs/>
              </w:rPr>
              <w:t>е</w:t>
            </w:r>
            <w:r w:rsidR="00561A69">
              <w:rPr>
                <w:bCs/>
              </w:rPr>
              <w:t xml:space="preserve"> </w:t>
            </w:r>
            <w:r w:rsidR="00E4078D" w:rsidRPr="008A2CC4">
              <w:rPr>
                <w:bCs/>
              </w:rPr>
              <w:t>удовлетворяет</w:t>
            </w:r>
            <w:r w:rsidR="00E30BB6">
              <w:rPr>
                <w:bCs/>
              </w:rPr>
              <w:t xml:space="preserve"> частично</w:t>
            </w:r>
          </w:p>
        </w:tc>
      </w:tr>
      <w:tr w:rsidR="00E4078D" w:rsidRPr="008A2CC4" w:rsidTr="00880409">
        <w:trPr>
          <w:trHeight w:hRule="exact" w:val="58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ind w:left="5"/>
              <w:jc w:val="center"/>
            </w:pPr>
            <w:r w:rsidRPr="008A2CC4">
              <w:rPr>
                <w:bCs/>
              </w:rPr>
              <w:t>3.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A410B5">
            <w:pPr>
              <w:shd w:val="clear" w:color="auto" w:fill="FFFFFF"/>
              <w:ind w:right="102"/>
              <w:jc w:val="both"/>
            </w:pPr>
            <w:r w:rsidRPr="008A2CC4">
              <w:rPr>
                <w:bCs/>
              </w:rPr>
              <w:t>Методическая работа общеобразовательного учреждения</w:t>
            </w:r>
            <w:r w:rsidR="004929E2" w:rsidRPr="008A2CC4">
              <w:rPr>
                <w:bCs/>
              </w:rPr>
              <w:t>. Развитие потенциала педагогического коллектива.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92" w:lineRule="exact"/>
              <w:jc w:val="center"/>
            </w:pPr>
          </w:p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92" w:lineRule="exact"/>
              <w:jc w:val="center"/>
            </w:pPr>
            <w:r w:rsidRPr="008A2CC4">
              <w:rPr>
                <w:bCs/>
              </w:rPr>
              <w:t>удовлетворяет</w:t>
            </w:r>
          </w:p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92" w:lineRule="exact"/>
              <w:jc w:val="center"/>
            </w:pPr>
          </w:p>
        </w:tc>
      </w:tr>
      <w:tr w:rsidR="00E4078D" w:rsidRPr="008A2CC4" w:rsidTr="00880409">
        <w:trPr>
          <w:trHeight w:hRule="exact" w:val="581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ind w:left="5"/>
              <w:jc w:val="center"/>
            </w:pPr>
            <w:r w:rsidRPr="008A2CC4">
              <w:rPr>
                <w:bCs/>
              </w:rPr>
              <w:t>4.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A410B5">
            <w:pPr>
              <w:shd w:val="clear" w:color="auto" w:fill="FFFFFF"/>
              <w:ind w:right="102"/>
              <w:jc w:val="both"/>
            </w:pPr>
            <w:r w:rsidRPr="008A2CC4">
              <w:rPr>
                <w:bCs/>
              </w:rPr>
              <w:t>Содержание и качество образовательного процесса в общеобразовательном учреждении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82" w:lineRule="exact"/>
              <w:jc w:val="center"/>
            </w:pPr>
          </w:p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82" w:lineRule="exact"/>
              <w:jc w:val="center"/>
            </w:pPr>
            <w:r w:rsidRPr="008A2CC4">
              <w:rPr>
                <w:bCs/>
              </w:rPr>
              <w:t>удовлетворяет</w:t>
            </w:r>
          </w:p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82" w:lineRule="exact"/>
              <w:jc w:val="center"/>
            </w:pPr>
          </w:p>
        </w:tc>
      </w:tr>
      <w:tr w:rsidR="00E4078D" w:rsidRPr="008A2CC4" w:rsidTr="00880409">
        <w:trPr>
          <w:trHeight w:hRule="exact" w:val="57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ind w:left="5"/>
              <w:jc w:val="center"/>
            </w:pPr>
            <w:r w:rsidRPr="008A2CC4">
              <w:rPr>
                <w:bCs/>
              </w:rPr>
              <w:t>5.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A410B5">
            <w:pPr>
              <w:shd w:val="clear" w:color="auto" w:fill="FFFFFF"/>
              <w:ind w:right="102"/>
              <w:jc w:val="both"/>
            </w:pPr>
            <w:r w:rsidRPr="008A2CC4">
              <w:rPr>
                <w:bCs/>
              </w:rPr>
              <w:t>Кадровое обеспечение в общеобразовательном учреждении и система работы с кадрами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87" w:lineRule="exact"/>
              <w:jc w:val="center"/>
            </w:pPr>
          </w:p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87" w:lineRule="exact"/>
              <w:jc w:val="center"/>
            </w:pPr>
            <w:r w:rsidRPr="008A2CC4">
              <w:rPr>
                <w:bCs/>
              </w:rPr>
              <w:t>удовлетворяет</w:t>
            </w:r>
          </w:p>
        </w:tc>
      </w:tr>
      <w:tr w:rsidR="00E4078D" w:rsidRPr="008A2CC4" w:rsidTr="00880409">
        <w:trPr>
          <w:trHeight w:hRule="exact" w:val="57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ind w:left="10"/>
              <w:jc w:val="center"/>
            </w:pPr>
            <w:r w:rsidRPr="008A2CC4">
              <w:rPr>
                <w:bCs/>
              </w:rPr>
              <w:lastRenderedPageBreak/>
              <w:t>6.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A410B5">
            <w:pPr>
              <w:shd w:val="clear" w:color="auto" w:fill="FFFFFF"/>
              <w:ind w:right="102"/>
              <w:jc w:val="both"/>
            </w:pPr>
            <w:r w:rsidRPr="008A2CC4">
              <w:rPr>
                <w:bCs/>
              </w:rPr>
              <w:t>Информационно-техническое обеспечение общеобразовательного учреждения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87" w:lineRule="exact"/>
              <w:jc w:val="center"/>
            </w:pPr>
          </w:p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87" w:lineRule="exact"/>
              <w:jc w:val="center"/>
            </w:pPr>
            <w:r w:rsidRPr="008A2CC4">
              <w:rPr>
                <w:bCs/>
              </w:rPr>
              <w:t>удовлетворяет</w:t>
            </w:r>
          </w:p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87" w:lineRule="exact"/>
              <w:jc w:val="center"/>
            </w:pPr>
          </w:p>
        </w:tc>
      </w:tr>
      <w:tr w:rsidR="00E4078D" w:rsidRPr="008A2CC4" w:rsidTr="00880409">
        <w:trPr>
          <w:trHeight w:hRule="exact" w:val="57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ind w:left="10"/>
              <w:jc w:val="center"/>
              <w:rPr>
                <w:bCs/>
              </w:rPr>
            </w:pPr>
            <w:r w:rsidRPr="008A2CC4">
              <w:rPr>
                <w:bCs/>
              </w:rPr>
              <w:t>7.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A410B5">
            <w:pPr>
              <w:shd w:val="clear" w:color="auto" w:fill="FFFFFF"/>
              <w:ind w:right="102"/>
              <w:jc w:val="both"/>
              <w:rPr>
                <w:bCs/>
              </w:rPr>
            </w:pPr>
            <w:r w:rsidRPr="008A2CC4">
              <w:rPr>
                <w:bCs/>
              </w:rPr>
              <w:t>Воспитательная система общеобразовательного учреждения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tabs>
                <w:tab w:val="left" w:pos="475"/>
              </w:tabs>
              <w:spacing w:line="187" w:lineRule="exact"/>
              <w:jc w:val="center"/>
            </w:pPr>
            <w:r w:rsidRPr="008A2CC4">
              <w:t>удовлетворяет</w:t>
            </w:r>
          </w:p>
        </w:tc>
      </w:tr>
      <w:tr w:rsidR="00E4078D" w:rsidRPr="008A2CC4" w:rsidTr="00880409">
        <w:trPr>
          <w:trHeight w:hRule="exact" w:val="60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ind w:left="10"/>
              <w:jc w:val="center"/>
            </w:pPr>
            <w:r w:rsidRPr="008A2CC4">
              <w:rPr>
                <w:bCs/>
              </w:rPr>
              <w:t>8.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A410B5">
            <w:pPr>
              <w:shd w:val="clear" w:color="auto" w:fill="FFFFFF"/>
              <w:spacing w:line="197" w:lineRule="exact"/>
              <w:ind w:right="102" w:firstLine="5"/>
              <w:jc w:val="both"/>
            </w:pPr>
            <w:r w:rsidRPr="008A2CC4">
              <w:rPr>
                <w:bCs/>
              </w:rPr>
              <w:t>Медико-социальное обеспечение образовательного процесса в общеобразовательном учреждении.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tabs>
                <w:tab w:val="left" w:pos="480"/>
              </w:tabs>
              <w:spacing w:line="192" w:lineRule="exact"/>
              <w:jc w:val="center"/>
            </w:pPr>
          </w:p>
          <w:p w:rsidR="00E4078D" w:rsidRPr="008A2CC4" w:rsidRDefault="002A4592" w:rsidP="00352FDF">
            <w:pPr>
              <w:shd w:val="clear" w:color="auto" w:fill="FFFFFF"/>
              <w:tabs>
                <w:tab w:val="left" w:pos="480"/>
              </w:tabs>
              <w:spacing w:line="192" w:lineRule="exact"/>
              <w:jc w:val="center"/>
            </w:pPr>
            <w:r>
              <w:rPr>
                <w:bCs/>
              </w:rPr>
              <w:t>у</w:t>
            </w:r>
            <w:r w:rsidR="00E4078D" w:rsidRPr="008A2CC4">
              <w:rPr>
                <w:bCs/>
              </w:rPr>
              <w:t>довлетворяет</w:t>
            </w:r>
          </w:p>
          <w:p w:rsidR="00E4078D" w:rsidRPr="008A2CC4" w:rsidRDefault="00E4078D" w:rsidP="00352FDF">
            <w:pPr>
              <w:shd w:val="clear" w:color="auto" w:fill="FFFFFF"/>
              <w:tabs>
                <w:tab w:val="left" w:pos="480"/>
              </w:tabs>
              <w:spacing w:line="192" w:lineRule="exact"/>
              <w:jc w:val="center"/>
            </w:pPr>
          </w:p>
        </w:tc>
      </w:tr>
      <w:tr w:rsidR="00E4078D" w:rsidRPr="008A2CC4" w:rsidTr="00880409">
        <w:trPr>
          <w:trHeight w:hRule="exact" w:val="60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352FDF">
            <w:pPr>
              <w:shd w:val="clear" w:color="auto" w:fill="FFFFFF"/>
              <w:ind w:left="10"/>
              <w:jc w:val="center"/>
              <w:rPr>
                <w:bCs/>
              </w:rPr>
            </w:pPr>
            <w:r w:rsidRPr="008A2CC4">
              <w:rPr>
                <w:bCs/>
              </w:rPr>
              <w:t>9.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E4078D" w:rsidP="00A410B5">
            <w:pPr>
              <w:shd w:val="clear" w:color="auto" w:fill="FFFFFF"/>
              <w:spacing w:line="197" w:lineRule="exact"/>
              <w:ind w:right="102" w:firstLine="5"/>
              <w:jc w:val="both"/>
              <w:rPr>
                <w:bCs/>
              </w:rPr>
            </w:pPr>
            <w:r w:rsidRPr="008A2CC4">
              <w:rPr>
                <w:bCs/>
              </w:rPr>
              <w:t>Безопасность образовательного процесса в общеобразовательном учреждении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78D" w:rsidRPr="008A2CC4" w:rsidRDefault="004929E2" w:rsidP="00352FDF">
            <w:pPr>
              <w:shd w:val="clear" w:color="auto" w:fill="FFFFFF"/>
              <w:tabs>
                <w:tab w:val="left" w:pos="480"/>
              </w:tabs>
              <w:spacing w:line="192" w:lineRule="exact"/>
              <w:jc w:val="center"/>
            </w:pPr>
            <w:r w:rsidRPr="008A2CC4">
              <w:t>удовлетворяет</w:t>
            </w:r>
          </w:p>
        </w:tc>
      </w:tr>
    </w:tbl>
    <w:p w:rsidR="00440ED0" w:rsidRDefault="00440ED0" w:rsidP="001870C9">
      <w:pPr>
        <w:autoSpaceDE w:val="0"/>
        <w:jc w:val="center"/>
        <w:rPr>
          <w:b/>
          <w:bCs/>
          <w:sz w:val="28"/>
          <w:szCs w:val="28"/>
        </w:rPr>
      </w:pPr>
      <w:bookmarkStart w:id="0" w:name="Par36"/>
    </w:p>
    <w:p w:rsidR="001870C9" w:rsidRDefault="001870C9" w:rsidP="001870C9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</w:t>
      </w:r>
      <w:bookmarkEnd w:id="0"/>
    </w:p>
    <w:p w:rsidR="001870C9" w:rsidRDefault="001870C9" w:rsidP="001870C9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ДЕЯТЕЛЬНОСТИ ДОШКОЛЬНОЙ ОБРАЗОВАТЕЛЬНОЙ ОРГАНИЗАЦИИ,</w:t>
      </w:r>
    </w:p>
    <w:p w:rsidR="001870C9" w:rsidRDefault="001870C9" w:rsidP="001870C9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ПОДЛЕЖАЩЕЙ САМООБСЛЕДОВАНИЮ</w:t>
      </w:r>
    </w:p>
    <w:p w:rsidR="001870C9" w:rsidRDefault="008A1CBD" w:rsidP="001870C9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</w:t>
      </w:r>
      <w:proofErr w:type="gramStart"/>
      <w:r>
        <w:rPr>
          <w:b/>
          <w:bCs/>
          <w:sz w:val="28"/>
          <w:szCs w:val="28"/>
        </w:rPr>
        <w:t>2</w:t>
      </w:r>
      <w:r w:rsidR="00117176">
        <w:rPr>
          <w:b/>
          <w:bCs/>
          <w:sz w:val="28"/>
          <w:szCs w:val="28"/>
        </w:rPr>
        <w:t>023</w:t>
      </w:r>
      <w:r w:rsidR="00FE3F80">
        <w:rPr>
          <w:b/>
          <w:bCs/>
          <w:sz w:val="28"/>
          <w:szCs w:val="28"/>
        </w:rPr>
        <w:t xml:space="preserve"> </w:t>
      </w:r>
      <w:r w:rsidR="001870C9">
        <w:rPr>
          <w:b/>
          <w:bCs/>
          <w:sz w:val="28"/>
          <w:szCs w:val="28"/>
        </w:rPr>
        <w:t xml:space="preserve"> год</w:t>
      </w:r>
      <w:proofErr w:type="gramEnd"/>
    </w:p>
    <w:p w:rsidR="00223A26" w:rsidRDefault="00223A26" w:rsidP="001870C9">
      <w:pPr>
        <w:autoSpaceDE w:val="0"/>
        <w:jc w:val="center"/>
        <w:rPr>
          <w:b/>
          <w:bCs/>
          <w:sz w:val="28"/>
          <w:szCs w:val="28"/>
        </w:rPr>
      </w:pPr>
    </w:p>
    <w:tbl>
      <w:tblPr>
        <w:tblStyle w:val="afe"/>
        <w:tblW w:w="14992" w:type="dxa"/>
        <w:tblLook w:val="04A0" w:firstRow="1" w:lastRow="0" w:firstColumn="1" w:lastColumn="0" w:noHBand="0" w:noVBand="1"/>
      </w:tblPr>
      <w:tblGrid>
        <w:gridCol w:w="850"/>
        <w:gridCol w:w="10315"/>
        <w:gridCol w:w="1984"/>
        <w:gridCol w:w="1843"/>
      </w:tblGrid>
      <w:tr w:rsidR="00223A26" w:rsidTr="00700E3F">
        <w:trPr>
          <w:gridAfter w:val="1"/>
          <w:wAfter w:w="1843" w:type="dxa"/>
        </w:trPr>
        <w:tc>
          <w:tcPr>
            <w:tcW w:w="850" w:type="dxa"/>
          </w:tcPr>
          <w:p w:rsidR="00223A26" w:rsidRPr="00083171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№</w:t>
            </w:r>
          </w:p>
        </w:tc>
        <w:tc>
          <w:tcPr>
            <w:tcW w:w="10315" w:type="dxa"/>
            <w:vMerge w:val="restart"/>
          </w:tcPr>
          <w:p w:rsidR="00223A26" w:rsidRPr="00083171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083171">
              <w:rPr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1984" w:type="dxa"/>
            <w:vMerge w:val="restart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Единица измерения</w:t>
            </w:r>
          </w:p>
        </w:tc>
      </w:tr>
      <w:tr w:rsidR="00223A26" w:rsidTr="00700E3F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083171">
              <w:rPr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10315" w:type="dxa"/>
            <w:vMerge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223A26" w:rsidRPr="00055FD7" w:rsidRDefault="00731784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</w:t>
            </w:r>
            <w:r w:rsidR="00117176">
              <w:rPr>
                <w:color w:val="000000"/>
                <w:sz w:val="23"/>
                <w:szCs w:val="23"/>
              </w:rPr>
              <w:t>а 01.12</w:t>
            </w:r>
            <w:r w:rsidR="00223A26">
              <w:rPr>
                <w:color w:val="000000"/>
                <w:sz w:val="23"/>
                <w:szCs w:val="23"/>
              </w:rPr>
              <w:t>.202</w:t>
            </w:r>
            <w:r w:rsidR="00117176">
              <w:rPr>
                <w:color w:val="000000"/>
                <w:sz w:val="23"/>
                <w:szCs w:val="23"/>
              </w:rPr>
              <w:t>3</w:t>
            </w:r>
          </w:p>
        </w:tc>
      </w:tr>
      <w:tr w:rsidR="00223A26" w:rsidTr="00223A26">
        <w:trPr>
          <w:gridAfter w:val="3"/>
          <w:wAfter w:w="14142" w:type="dxa"/>
        </w:trPr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0315" w:type="dxa"/>
          </w:tcPr>
          <w:p w:rsidR="00223A26" w:rsidRPr="009D47FE" w:rsidRDefault="00223A26" w:rsidP="003F7E78">
            <w:pPr>
              <w:autoSpaceDE w:val="0"/>
              <w:autoSpaceDN w:val="0"/>
              <w:adjustRightInd w:val="0"/>
              <w:rPr>
                <w:b/>
                <w:color w:val="000000"/>
                <w:sz w:val="23"/>
                <w:szCs w:val="23"/>
              </w:rPr>
            </w:pPr>
            <w:r w:rsidRPr="009D47FE">
              <w:rPr>
                <w:b/>
                <w:color w:val="000000"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val="en-US"/>
              </w:rPr>
            </w:pP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1.1.</w:t>
            </w:r>
          </w:p>
        </w:tc>
        <w:tc>
          <w:tcPr>
            <w:tcW w:w="10315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083171">
              <w:rPr>
                <w:color w:val="000000"/>
                <w:sz w:val="23"/>
                <w:szCs w:val="23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Pr="00A826D9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2</w:t>
            </w:r>
            <w:r w:rsidR="00117176">
              <w:rPr>
                <w:color w:val="000000"/>
                <w:sz w:val="23"/>
                <w:szCs w:val="23"/>
              </w:rPr>
              <w:t>00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1.1.1.</w:t>
            </w:r>
          </w:p>
        </w:tc>
        <w:tc>
          <w:tcPr>
            <w:tcW w:w="10315" w:type="dxa"/>
          </w:tcPr>
          <w:p w:rsidR="00223A26" w:rsidRPr="00083171" w:rsidRDefault="00223A26" w:rsidP="003F7E78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 режиме полного дня (10,5</w:t>
            </w:r>
            <w:r w:rsidRPr="00083171">
              <w:rPr>
                <w:color w:val="000000"/>
                <w:sz w:val="23"/>
                <w:szCs w:val="23"/>
              </w:rPr>
              <w:t xml:space="preserve"> - 12 часов) 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Pr="00055FD7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="00117176">
              <w:rPr>
                <w:color w:val="000000"/>
                <w:sz w:val="23"/>
                <w:szCs w:val="23"/>
              </w:rPr>
              <w:t>00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1.1.2.</w:t>
            </w:r>
          </w:p>
        </w:tc>
        <w:tc>
          <w:tcPr>
            <w:tcW w:w="10315" w:type="dxa"/>
          </w:tcPr>
          <w:p w:rsidR="00223A26" w:rsidRPr="00083171" w:rsidRDefault="00223A26" w:rsidP="003F7E78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083171">
              <w:rPr>
                <w:color w:val="000000"/>
                <w:sz w:val="23"/>
                <w:szCs w:val="23"/>
              </w:rPr>
              <w:t xml:space="preserve">В режиме кратковременного пребывания (3 - 5 часов) 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1.2.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воспитанников в возрасте до 3 лет </w:t>
            </w:r>
          </w:p>
          <w:p w:rsidR="00223A26" w:rsidRPr="00083171" w:rsidRDefault="00223A26" w:rsidP="003F7E78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11717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37</w:t>
            </w:r>
            <w:r w:rsidR="0035521B">
              <w:rPr>
                <w:color w:val="000000"/>
                <w:sz w:val="23"/>
                <w:szCs w:val="23"/>
              </w:rPr>
              <w:t xml:space="preserve"> /18,5</w:t>
            </w:r>
            <w:r w:rsidR="00700E3F">
              <w:rPr>
                <w:color w:val="000000"/>
                <w:sz w:val="23"/>
                <w:szCs w:val="23"/>
              </w:rPr>
              <w:t>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1.3.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воспитанников в возрасте от 3 до 7 лет </w:t>
            </w:r>
          </w:p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Pr="00055FD7" w:rsidRDefault="0011717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163</w:t>
            </w:r>
            <w:r w:rsidR="0035521B">
              <w:rPr>
                <w:color w:val="000000"/>
                <w:sz w:val="23"/>
                <w:szCs w:val="23"/>
              </w:rPr>
              <w:t xml:space="preserve"> /81,5</w:t>
            </w:r>
            <w:r w:rsidR="00731784">
              <w:rPr>
                <w:color w:val="000000"/>
                <w:sz w:val="23"/>
                <w:szCs w:val="23"/>
              </w:rPr>
              <w:t xml:space="preserve"> </w:t>
            </w:r>
            <w:r w:rsidR="00700E3F">
              <w:rPr>
                <w:color w:val="000000"/>
                <w:sz w:val="23"/>
                <w:szCs w:val="23"/>
              </w:rPr>
              <w:t>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1.4.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 /%</w:t>
            </w:r>
          </w:p>
        </w:tc>
        <w:tc>
          <w:tcPr>
            <w:tcW w:w="1843" w:type="dxa"/>
          </w:tcPr>
          <w:p w:rsidR="00223A26" w:rsidRDefault="0011717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200</w:t>
            </w:r>
            <w:r w:rsidR="00223A26">
              <w:rPr>
                <w:color w:val="000000"/>
                <w:sz w:val="23"/>
                <w:szCs w:val="23"/>
              </w:rPr>
              <w:t>/100 %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1.5.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 /%</w:t>
            </w:r>
          </w:p>
        </w:tc>
        <w:tc>
          <w:tcPr>
            <w:tcW w:w="1843" w:type="dxa"/>
          </w:tcPr>
          <w:p w:rsidR="00223A26" w:rsidRDefault="001342D1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</w:t>
            </w:r>
            <w:r w:rsidR="00223A26">
              <w:rPr>
                <w:color w:val="000000"/>
                <w:sz w:val="23"/>
                <w:szCs w:val="23"/>
              </w:rPr>
              <w:t>/</w:t>
            </w:r>
            <w:r>
              <w:rPr>
                <w:color w:val="000000"/>
                <w:sz w:val="23"/>
                <w:szCs w:val="23"/>
              </w:rPr>
              <w:t>4,</w:t>
            </w:r>
            <w:r w:rsidR="00731784">
              <w:rPr>
                <w:color w:val="000000"/>
                <w:sz w:val="23"/>
                <w:szCs w:val="23"/>
              </w:rPr>
              <w:t>5</w:t>
            </w:r>
            <w:r w:rsidR="00223A26">
              <w:rPr>
                <w:color w:val="000000"/>
                <w:sz w:val="23"/>
                <w:szCs w:val="23"/>
              </w:rPr>
              <w:t xml:space="preserve"> 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1.5.1.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1342D1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  <w:r w:rsidR="00731784">
              <w:rPr>
                <w:color w:val="000000"/>
                <w:sz w:val="23"/>
                <w:szCs w:val="23"/>
              </w:rPr>
              <w:t>/5</w:t>
            </w:r>
            <w:r w:rsidR="00A05743">
              <w:rPr>
                <w:color w:val="000000"/>
                <w:sz w:val="23"/>
                <w:szCs w:val="23"/>
              </w:rPr>
              <w:t xml:space="preserve"> 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1.5.2.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коррекции речевых нарушений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1342D1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1.5.3.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 /%</w:t>
            </w:r>
          </w:p>
        </w:tc>
        <w:tc>
          <w:tcPr>
            <w:tcW w:w="1843" w:type="dxa"/>
          </w:tcPr>
          <w:p w:rsidR="00223A26" w:rsidRDefault="001342D1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8/4</w:t>
            </w:r>
            <w:r w:rsidR="009759CA">
              <w:rPr>
                <w:color w:val="000000"/>
                <w:sz w:val="23"/>
                <w:szCs w:val="23"/>
              </w:rPr>
              <w:t xml:space="preserve"> </w:t>
            </w:r>
            <w:r w:rsidR="00700E3F">
              <w:rPr>
                <w:color w:val="000000"/>
                <w:sz w:val="23"/>
                <w:szCs w:val="23"/>
              </w:rPr>
              <w:t>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1.5.</w:t>
            </w:r>
            <w:r>
              <w:rPr>
                <w:color w:val="000000"/>
                <w:sz w:val="23"/>
                <w:szCs w:val="23"/>
                <w:lang w:val="en-US"/>
              </w:rPr>
              <w:t>4</w:t>
            </w:r>
            <w:r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присмотру и уходу 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301FB8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1.6.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250A9D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12 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1.7.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700E3F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1.7.1.</w:t>
            </w:r>
          </w:p>
        </w:tc>
        <w:tc>
          <w:tcPr>
            <w:tcW w:w="103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77"/>
              <w:gridCol w:w="222"/>
            </w:tblGrid>
            <w:tr w:rsidR="00223A26" w:rsidRPr="0026590D" w:rsidTr="003F7E78">
              <w:trPr>
                <w:trHeight w:val="259"/>
              </w:trPr>
              <w:tc>
                <w:tcPr>
                  <w:tcW w:w="0" w:type="auto"/>
                </w:tcPr>
                <w:p w:rsidR="00223A26" w:rsidRPr="0026590D" w:rsidRDefault="00223A26" w:rsidP="003F7E78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  <w:r w:rsidRPr="0026590D">
                    <w:rPr>
                      <w:color w:val="000000"/>
                      <w:sz w:val="23"/>
                      <w:szCs w:val="23"/>
                    </w:rPr>
                    <w:t xml:space="preserve">Численность/удельный вес численности педагогических работников, имеющих высшее образование </w:t>
                  </w:r>
                </w:p>
              </w:tc>
              <w:tc>
                <w:tcPr>
                  <w:tcW w:w="0" w:type="auto"/>
                </w:tcPr>
                <w:p w:rsidR="00223A26" w:rsidRPr="0026590D" w:rsidRDefault="00223A26" w:rsidP="003F7E78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 /%</w:t>
            </w:r>
          </w:p>
        </w:tc>
        <w:tc>
          <w:tcPr>
            <w:tcW w:w="1843" w:type="dxa"/>
          </w:tcPr>
          <w:p w:rsidR="00A05743" w:rsidRDefault="005404EE" w:rsidP="00A05743">
            <w:pPr>
              <w:widowControl w:val="0"/>
              <w:autoSpaceDE w:val="0"/>
              <w:snapToGrid w:val="0"/>
              <w:jc w:val="center"/>
              <w:rPr>
                <w:rFonts w:eastAsia="Lucida Sans Unicode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kern w:val="2"/>
                <w:sz w:val="22"/>
                <w:szCs w:val="22"/>
                <w:lang w:eastAsia="hi-IN" w:bidi="hi-IN"/>
              </w:rPr>
              <w:t>15</w:t>
            </w:r>
          </w:p>
          <w:p w:rsidR="00223A26" w:rsidRDefault="005404EE" w:rsidP="00A057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eastAsia="Lucida Sans Unicode"/>
                <w:kern w:val="2"/>
                <w:sz w:val="22"/>
                <w:szCs w:val="22"/>
                <w:lang w:eastAsia="hi-IN" w:bidi="hi-IN"/>
              </w:rPr>
              <w:t>83</w:t>
            </w:r>
            <w:r w:rsidR="00A05743">
              <w:rPr>
                <w:rFonts w:eastAsia="Lucida Sans Unicode"/>
                <w:kern w:val="2"/>
                <w:sz w:val="22"/>
                <w:szCs w:val="22"/>
                <w:lang w:eastAsia="hi-IN" w:bidi="hi-IN"/>
              </w:rPr>
              <w:t xml:space="preserve"> 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1.7.2.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 /%</w:t>
            </w:r>
          </w:p>
        </w:tc>
        <w:tc>
          <w:tcPr>
            <w:tcW w:w="1843" w:type="dxa"/>
          </w:tcPr>
          <w:p w:rsidR="00A05743" w:rsidRDefault="005404EE" w:rsidP="00A05743">
            <w:pPr>
              <w:widowControl w:val="0"/>
              <w:autoSpaceDE w:val="0"/>
              <w:snapToGrid w:val="0"/>
              <w:jc w:val="center"/>
              <w:rPr>
                <w:rFonts w:ascii="Arial" w:eastAsia="Lucida Sans Unicode" w:hAnsi="Arial" w:cs="Mangal"/>
                <w:kern w:val="2"/>
                <w:lang w:eastAsia="hi-IN" w:bidi="hi-IN"/>
              </w:rPr>
            </w:pPr>
            <w:r>
              <w:rPr>
                <w:rFonts w:ascii="Arial" w:eastAsia="Lucida Sans Unicode" w:hAnsi="Arial" w:cs="Mangal"/>
                <w:kern w:val="2"/>
                <w:lang w:eastAsia="hi-IN" w:bidi="hi-IN"/>
              </w:rPr>
              <w:t>3</w:t>
            </w:r>
          </w:p>
          <w:p w:rsidR="00223A26" w:rsidRDefault="005404EE" w:rsidP="00A057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rFonts w:ascii="Arial" w:eastAsia="Lucida Sans Unicode" w:hAnsi="Arial" w:cs="Mangal"/>
                <w:kern w:val="2"/>
                <w:lang w:eastAsia="hi-IN" w:bidi="hi-IN"/>
              </w:rPr>
              <w:t>17</w:t>
            </w:r>
            <w:r w:rsidR="00A05743">
              <w:rPr>
                <w:rFonts w:ascii="Arial" w:eastAsia="Lucida Sans Unicode" w:hAnsi="Arial" w:cs="Mangal"/>
                <w:kern w:val="2"/>
                <w:lang w:eastAsia="hi-IN" w:bidi="hi-IN"/>
              </w:rPr>
              <w:t xml:space="preserve"> 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1.8.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843" w:type="dxa"/>
          </w:tcPr>
          <w:p w:rsidR="00223A26" w:rsidRDefault="00A05743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="005404EE">
              <w:rPr>
                <w:color w:val="000000"/>
                <w:sz w:val="23"/>
                <w:szCs w:val="23"/>
              </w:rPr>
              <w:t>2</w:t>
            </w:r>
          </w:p>
          <w:p w:rsidR="00A05743" w:rsidRDefault="005404EE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</w:t>
            </w:r>
            <w:r w:rsidR="00A05743">
              <w:rPr>
                <w:color w:val="000000"/>
                <w:sz w:val="23"/>
                <w:szCs w:val="23"/>
              </w:rPr>
              <w:t>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1.8.1.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высшая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11717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</w:t>
            </w:r>
            <w:r w:rsidR="009759CA">
              <w:rPr>
                <w:color w:val="000000"/>
                <w:sz w:val="23"/>
                <w:szCs w:val="23"/>
              </w:rPr>
              <w:t>/ 50</w:t>
            </w:r>
            <w:r w:rsidR="00FB6BEA">
              <w:rPr>
                <w:color w:val="000000"/>
                <w:sz w:val="23"/>
                <w:szCs w:val="23"/>
              </w:rPr>
              <w:t xml:space="preserve"> 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1.8.2.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первая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250A9D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/ 11</w:t>
            </w:r>
            <w:r w:rsidR="00FB6BEA">
              <w:rPr>
                <w:color w:val="000000"/>
                <w:sz w:val="23"/>
                <w:szCs w:val="23"/>
              </w:rPr>
              <w:t>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1.9.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  <w:rPr>
                <w:sz w:val="23"/>
                <w:szCs w:val="23"/>
              </w:rPr>
            </w:pPr>
            <w:r w:rsidRPr="002D301A">
              <w:t>Численность /удельный вес численности педагогических работников в общей численности педагогических работников педагогический стаж работы которых составляет: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1.9.1.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>
              <w:t>до 5 лет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9759CA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1/5,5 %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1.9.2.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>
              <w:t>от 5 до 10 лет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A21333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="009759CA">
              <w:rPr>
                <w:color w:val="000000"/>
                <w:sz w:val="23"/>
                <w:szCs w:val="23"/>
              </w:rPr>
              <w:t>/ 11 %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1.9.3.</w:t>
            </w:r>
          </w:p>
        </w:tc>
        <w:tc>
          <w:tcPr>
            <w:tcW w:w="10315" w:type="dxa"/>
          </w:tcPr>
          <w:p w:rsidR="00223A26" w:rsidRDefault="00223A26" w:rsidP="003F7E78">
            <w:pPr>
              <w:pStyle w:val="Default"/>
            </w:pPr>
            <w:r>
              <w:t>от 10 до 25 лет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9759CA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4/22 %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1.9.4.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>
              <w:t>свыше 25 лет и более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9759CA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11/ 61%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1.10.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 w:rsidRPr="002D301A">
              <w:t>Численность /удельный вес численности педагогических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работников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700E3F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</w:t>
            </w:r>
            <w:r w:rsidR="00223A26">
              <w:rPr>
                <w:color w:val="000000"/>
                <w:sz w:val="23"/>
                <w:szCs w:val="23"/>
              </w:rPr>
              <w:t>/100%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1.11.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 w:rsidRPr="002D301A">
              <w:t>Соотношение «педагогический работник/воспитанник» в ДОУ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1/</w:t>
            </w:r>
            <w:r w:rsidR="009759CA">
              <w:rPr>
                <w:color w:val="000000"/>
                <w:sz w:val="23"/>
                <w:szCs w:val="23"/>
              </w:rPr>
              <w:t>8,25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1.12.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 w:rsidRPr="002D301A">
              <w:t>Наличие в ДОУ педагогических работников: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700E3F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1.12.1.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 w:rsidRPr="002D301A">
              <w:t>Музыкального руководителя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700E3F" w:rsidP="009759C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="00FB6BEA">
              <w:rPr>
                <w:color w:val="000000"/>
                <w:sz w:val="23"/>
                <w:szCs w:val="23"/>
              </w:rPr>
              <w:t xml:space="preserve"> 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1.12.2.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>
              <w:t>Инструктора по физической культуре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1.12.3.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 w:rsidRPr="002D301A">
              <w:t>Учителя-логопеда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223A26" w:rsidP="001171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1.12.4.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>
              <w:t>Учителя-дефектолога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1.12.4.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>
              <w:t>Педагога-психолога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843" w:type="dxa"/>
          </w:tcPr>
          <w:p w:rsidR="00223A26" w:rsidRDefault="00700E3F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1.13.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 w:rsidRPr="002D301A">
              <w:t>Наличие физкультурного зала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Да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1.14.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 w:rsidRPr="002D301A">
              <w:t>Наличие музыкального зала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Да</w:t>
            </w:r>
          </w:p>
        </w:tc>
      </w:tr>
      <w:tr w:rsidR="00223A26" w:rsidTr="00223A26">
        <w:tc>
          <w:tcPr>
            <w:tcW w:w="850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1.15.</w:t>
            </w:r>
          </w:p>
        </w:tc>
        <w:tc>
          <w:tcPr>
            <w:tcW w:w="10315" w:type="dxa"/>
          </w:tcPr>
          <w:p w:rsidR="00223A26" w:rsidRPr="002D301A" w:rsidRDefault="00223A26" w:rsidP="003F7E78">
            <w:pPr>
              <w:pStyle w:val="Default"/>
            </w:pPr>
            <w:r w:rsidRPr="002D301A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4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223A26" w:rsidRDefault="00223A26" w:rsidP="003F7E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Да</w:t>
            </w:r>
          </w:p>
        </w:tc>
      </w:tr>
    </w:tbl>
    <w:p w:rsidR="00F70DD4" w:rsidRDefault="00F70DD4" w:rsidP="001870C9">
      <w:pPr>
        <w:shd w:val="clear" w:color="auto" w:fill="FFFFFF"/>
        <w:spacing w:line="259" w:lineRule="exact"/>
        <w:rPr>
          <w:b/>
          <w:bCs/>
        </w:rPr>
      </w:pPr>
    </w:p>
    <w:p w:rsidR="004F5179" w:rsidRDefault="00964F4A" w:rsidP="00964F4A">
      <w:pPr>
        <w:shd w:val="clear" w:color="auto" w:fill="FFFFFF"/>
        <w:spacing w:line="259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E4078D" w:rsidRDefault="00964F4A" w:rsidP="00964F4A">
      <w:pPr>
        <w:shd w:val="clear" w:color="auto" w:fill="FFFFFF"/>
        <w:spacing w:line="259" w:lineRule="exact"/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bCs/>
          <w:sz w:val="28"/>
          <w:szCs w:val="28"/>
        </w:rPr>
        <w:lastRenderedPageBreak/>
        <w:t xml:space="preserve"> </w:t>
      </w:r>
      <w:r w:rsidR="00E4078D" w:rsidRPr="00964F4A">
        <w:rPr>
          <w:b/>
          <w:bCs/>
          <w:sz w:val="28"/>
          <w:szCs w:val="28"/>
        </w:rPr>
        <w:t xml:space="preserve">Окончательный вывод по </w:t>
      </w:r>
      <w:proofErr w:type="spellStart"/>
      <w:r w:rsidR="00E4078D" w:rsidRPr="00964F4A">
        <w:rPr>
          <w:b/>
          <w:bCs/>
          <w:sz w:val="28"/>
          <w:szCs w:val="28"/>
        </w:rPr>
        <w:t>самообследованию</w:t>
      </w:r>
      <w:proofErr w:type="spellEnd"/>
      <w:r w:rsidR="00E4078D" w:rsidRPr="00964F4A">
        <w:rPr>
          <w:b/>
          <w:bCs/>
          <w:sz w:val="28"/>
          <w:szCs w:val="28"/>
        </w:rPr>
        <w:t>:</w:t>
      </w:r>
    </w:p>
    <w:p w:rsidR="003B1B86" w:rsidRDefault="003B1B86" w:rsidP="00964F4A">
      <w:pPr>
        <w:shd w:val="clear" w:color="auto" w:fill="FFFFFF"/>
        <w:spacing w:line="259" w:lineRule="exact"/>
        <w:rPr>
          <w:b/>
          <w:bCs/>
          <w:sz w:val="28"/>
          <w:szCs w:val="28"/>
        </w:rPr>
      </w:pPr>
    </w:p>
    <w:p w:rsidR="00E24D49" w:rsidRPr="001F70B4" w:rsidRDefault="00E24D49" w:rsidP="00E24D49">
      <w:pPr>
        <w:pStyle w:val="Default"/>
        <w:ind w:firstLine="708"/>
        <w:jc w:val="both"/>
      </w:pPr>
      <w:r w:rsidRPr="001F70B4">
        <w:t>Результаты деятел</w:t>
      </w:r>
      <w:r>
        <w:t xml:space="preserve">ьности </w:t>
      </w:r>
      <w:proofErr w:type="gramStart"/>
      <w:r>
        <w:t>МА</w:t>
      </w:r>
      <w:r w:rsidRPr="001F70B4">
        <w:t xml:space="preserve">ДОУ </w:t>
      </w:r>
      <w:r>
        <w:t xml:space="preserve"> </w:t>
      </w:r>
      <w:r w:rsidR="00117176">
        <w:t>детский</w:t>
      </w:r>
      <w:proofErr w:type="gramEnd"/>
      <w:r w:rsidR="00117176">
        <w:t xml:space="preserve"> сад №2 «Тополек» за 2023</w:t>
      </w:r>
      <w:r w:rsidRPr="001F70B4">
        <w:t xml:space="preserve"> год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</w:t>
      </w:r>
      <w:r>
        <w:t>остается стабильно высоким. В МА</w:t>
      </w:r>
      <w:r w:rsidRPr="001F70B4">
        <w:t>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деятельности в дошкольном учреждении.</w:t>
      </w:r>
    </w:p>
    <w:p w:rsidR="00E24D49" w:rsidRPr="001F70B4" w:rsidRDefault="00E24D49" w:rsidP="00E24D49">
      <w:pPr>
        <w:shd w:val="clear" w:color="auto" w:fill="FFFFFF"/>
        <w:spacing w:after="150"/>
        <w:ind w:left="-225" w:firstLine="933"/>
        <w:jc w:val="both"/>
        <w:rPr>
          <w:color w:val="000000" w:themeColor="text1"/>
          <w:lang w:eastAsia="ru-RU"/>
        </w:rPr>
      </w:pPr>
      <w:proofErr w:type="gramStart"/>
      <w:r w:rsidRPr="001F70B4">
        <w:rPr>
          <w:color w:val="000000" w:themeColor="text1"/>
          <w:lang w:eastAsia="ru-RU"/>
        </w:rPr>
        <w:t>Количественный  состав</w:t>
      </w:r>
      <w:proofErr w:type="gramEnd"/>
      <w:r w:rsidRPr="001F70B4">
        <w:rPr>
          <w:color w:val="000000" w:themeColor="text1"/>
          <w:lang w:eastAsia="ru-RU"/>
        </w:rPr>
        <w:t xml:space="preserve"> воспитанников ДОУ по сравнен</w:t>
      </w:r>
      <w:r w:rsidR="004060E2">
        <w:rPr>
          <w:color w:val="000000" w:themeColor="text1"/>
          <w:lang w:eastAsia="ru-RU"/>
        </w:rPr>
        <w:t>ию с предыдущим годом немного уменьшился</w:t>
      </w:r>
      <w:r w:rsidRPr="001F70B4">
        <w:rPr>
          <w:color w:val="000000" w:themeColor="text1"/>
          <w:lang w:eastAsia="ru-RU"/>
        </w:rPr>
        <w:t>.</w:t>
      </w:r>
    </w:p>
    <w:p w:rsidR="003B1B86" w:rsidRPr="00E24D49" w:rsidRDefault="00E24D49" w:rsidP="003B1B86">
      <w:pPr>
        <w:shd w:val="clear" w:color="auto" w:fill="FFFFFF"/>
        <w:spacing w:after="150"/>
        <w:ind w:left="-225" w:firstLine="933"/>
        <w:jc w:val="both"/>
        <w:rPr>
          <w:color w:val="000000" w:themeColor="text1"/>
          <w:lang w:eastAsia="ru-RU"/>
        </w:rPr>
      </w:pPr>
      <w:r w:rsidRPr="001F70B4">
        <w:rPr>
          <w:color w:val="000000" w:themeColor="text1"/>
          <w:lang w:eastAsia="ru-RU"/>
        </w:rPr>
        <w:t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</w:t>
      </w:r>
      <w:r w:rsidR="003B1B86">
        <w:rPr>
          <w:color w:val="000000" w:themeColor="text1"/>
          <w:lang w:eastAsia="ru-RU"/>
        </w:rPr>
        <w:t>ветствии с требованиями ФГОС ДО</w:t>
      </w:r>
      <w:r w:rsidR="00803608">
        <w:rPr>
          <w:color w:val="000000" w:themeColor="text1"/>
          <w:lang w:eastAsia="ru-RU"/>
        </w:rPr>
        <w:t xml:space="preserve"> и ФОП ДО за счет участия в </w:t>
      </w:r>
      <w:proofErr w:type="spellStart"/>
      <w:r w:rsidR="00803608">
        <w:rPr>
          <w:color w:val="000000" w:themeColor="text1"/>
          <w:lang w:eastAsia="ru-RU"/>
        </w:rPr>
        <w:t>грантовых</w:t>
      </w:r>
      <w:proofErr w:type="spellEnd"/>
      <w:r w:rsidR="00803608">
        <w:rPr>
          <w:color w:val="000000" w:themeColor="text1"/>
          <w:lang w:eastAsia="ru-RU"/>
        </w:rPr>
        <w:t xml:space="preserve"> конкурсах, при поддержке которых  созданы и функционируют  театральная студия «Веселые человечки», детско-родительский клуб «Навстречу семье» для детей с речевыми нарушениями и особыми образовательными потребностями, центр «Юные патриоты».</w:t>
      </w:r>
    </w:p>
    <w:p w:rsidR="00664D76" w:rsidRPr="00964F4A" w:rsidRDefault="00664D76" w:rsidP="00964F4A">
      <w:pPr>
        <w:shd w:val="clear" w:color="auto" w:fill="FFFFFF"/>
        <w:spacing w:line="259" w:lineRule="exact"/>
        <w:rPr>
          <w:sz w:val="28"/>
          <w:szCs w:val="28"/>
        </w:rPr>
      </w:pPr>
    </w:p>
    <w:p w:rsidR="002A4592" w:rsidRDefault="00E4078D" w:rsidP="00496193">
      <w:pPr>
        <w:shd w:val="clear" w:color="auto" w:fill="FFFFFF"/>
        <w:spacing w:line="259" w:lineRule="exact"/>
        <w:ind w:left="187"/>
      </w:pPr>
      <w:r w:rsidRPr="003B1B86">
        <w:t xml:space="preserve"> </w:t>
      </w:r>
      <w:r w:rsidR="00E24D49" w:rsidRPr="003B1B86">
        <w:t xml:space="preserve">МАДОУ детский сад № </w:t>
      </w:r>
      <w:r w:rsidR="00496193" w:rsidRPr="003B1B86">
        <w:t>2 «Тополек» общеразвивающего вида</w:t>
      </w:r>
      <w:r w:rsidRPr="003B1B86">
        <w:t xml:space="preserve"> соответствует заявленному статусу.</w:t>
      </w:r>
    </w:p>
    <w:p w:rsidR="003B1B86" w:rsidRPr="003B1B86" w:rsidRDefault="003B1B86" w:rsidP="00496193">
      <w:pPr>
        <w:shd w:val="clear" w:color="auto" w:fill="FFFFFF"/>
        <w:spacing w:line="259" w:lineRule="exact"/>
        <w:ind w:left="187"/>
      </w:pPr>
    </w:p>
    <w:p w:rsidR="00496193" w:rsidRPr="003B1B86" w:rsidRDefault="00496193" w:rsidP="00496193">
      <w:pPr>
        <w:shd w:val="clear" w:color="auto" w:fill="FFFFFF"/>
        <w:spacing w:line="259" w:lineRule="exact"/>
        <w:ind w:left="187"/>
      </w:pPr>
    </w:p>
    <w:p w:rsidR="007B370B" w:rsidRPr="003B1B86" w:rsidRDefault="003B1B86" w:rsidP="002F4961">
      <w:pPr>
        <w:shd w:val="clear" w:color="auto" w:fill="FFFFFF"/>
        <w:spacing w:line="259" w:lineRule="exact"/>
      </w:pPr>
      <w:r>
        <w:t xml:space="preserve">            </w:t>
      </w:r>
      <w:r w:rsidR="00E30BB6" w:rsidRPr="003B1B86">
        <w:t xml:space="preserve">  </w:t>
      </w:r>
      <w:proofErr w:type="gramStart"/>
      <w:r w:rsidR="00E30BB6" w:rsidRPr="003B1B86">
        <w:t xml:space="preserve">« </w:t>
      </w:r>
      <w:r w:rsidR="00117176">
        <w:t>_</w:t>
      </w:r>
      <w:proofErr w:type="gramEnd"/>
      <w:r w:rsidR="00117176">
        <w:t xml:space="preserve">___ </w:t>
      </w:r>
      <w:r w:rsidR="00E30BB6" w:rsidRPr="003B1B86">
        <w:t xml:space="preserve"> »</w:t>
      </w:r>
      <w:r w:rsidR="009759CA">
        <w:t xml:space="preserve">  апреля </w:t>
      </w:r>
      <w:r w:rsidR="00874158" w:rsidRPr="003B1B86">
        <w:t xml:space="preserve"> </w:t>
      </w:r>
      <w:r>
        <w:t>20</w:t>
      </w:r>
      <w:r w:rsidR="00117176">
        <w:t>24</w:t>
      </w:r>
      <w:r w:rsidR="00E24D49" w:rsidRPr="003B1B86">
        <w:t xml:space="preserve">  г.                  </w:t>
      </w:r>
      <w:r>
        <w:t xml:space="preserve">                  </w:t>
      </w:r>
      <w:r w:rsidR="00E24D49" w:rsidRPr="003B1B86">
        <w:t xml:space="preserve">  </w:t>
      </w:r>
      <w:r w:rsidR="002F4961" w:rsidRPr="003B1B86">
        <w:t xml:space="preserve">   </w:t>
      </w:r>
      <w:r w:rsidR="00496193" w:rsidRPr="003B1B86">
        <w:t>Заведующий</w:t>
      </w:r>
      <w:r w:rsidR="00561A69" w:rsidRPr="003B1B86">
        <w:t xml:space="preserve"> </w:t>
      </w:r>
      <w:r w:rsidR="002F4961" w:rsidRPr="003B1B86">
        <w:t>МАДОУ детский сад №2 «</w:t>
      </w:r>
      <w:proofErr w:type="gramStart"/>
      <w:r w:rsidR="002F4961" w:rsidRPr="003B1B86">
        <w:t>Тополек»</w:t>
      </w:r>
      <w:r w:rsidR="00561A69" w:rsidRPr="003B1B86">
        <w:t>_</w:t>
      </w:r>
      <w:proofErr w:type="gramEnd"/>
      <w:r w:rsidR="00561A69" w:rsidRPr="003B1B86">
        <w:t>_________ Г.Ю. Сулейманова</w:t>
      </w:r>
    </w:p>
    <w:p w:rsidR="007B370B" w:rsidRPr="003B1B86" w:rsidRDefault="007B370B" w:rsidP="00C60555">
      <w:pPr>
        <w:shd w:val="clear" w:color="auto" w:fill="FFFFFF"/>
        <w:spacing w:line="259" w:lineRule="exact"/>
      </w:pPr>
    </w:p>
    <w:p w:rsidR="007B370B" w:rsidRPr="003B1B86" w:rsidRDefault="007B370B" w:rsidP="00C60555">
      <w:pPr>
        <w:shd w:val="clear" w:color="auto" w:fill="FFFFFF"/>
        <w:spacing w:line="259" w:lineRule="exact"/>
      </w:pPr>
    </w:p>
    <w:sectPr w:rsidR="007B370B" w:rsidRPr="003B1B86" w:rsidSect="002173AE">
      <w:footerReference w:type="default" r:id="rId48"/>
      <w:pgSz w:w="16838" w:h="11906" w:orient="landscape"/>
      <w:pgMar w:top="426" w:right="1134" w:bottom="567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C30" w:rsidRDefault="00343C30">
      <w:r>
        <w:separator/>
      </w:r>
    </w:p>
  </w:endnote>
  <w:endnote w:type="continuationSeparator" w:id="0">
    <w:p w:rsidR="00343C30" w:rsidRDefault="0034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Futura PT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179" w:rsidRDefault="004F5179">
    <w:pPr>
      <w:pStyle w:val="af5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7pt;margin-top:.05pt;width:12pt;height:13.7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4F5179" w:rsidRDefault="004F5179">
                <w:pPr>
                  <w:pStyle w:val="af5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E093B">
                  <w:rPr>
                    <w:rStyle w:val="a5"/>
                    <w:noProof/>
                  </w:rPr>
                  <w:t>56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C30" w:rsidRDefault="00343C30">
      <w:r>
        <w:separator/>
      </w:r>
    </w:p>
  </w:footnote>
  <w:footnote w:type="continuationSeparator" w:id="0">
    <w:p w:rsidR="00343C30" w:rsidRDefault="00343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ordertopcolor="this" o:borderleftcolor="this" o:borderbottomcolor="this" o:borderrightcolor="this" o:bullet="t" filled="t">
        <v:fill color2="black"/>
        <v:imagedata r:id="rId1" o:title=""/>
        <w10:bordertop space="4"/>
        <w10:borderleft space="7"/>
        <w10:borderbottom space="4"/>
        <w10:borderright space="7"/>
      </v:shape>
    </w:pict>
  </w:numPicBullet>
  <w:abstractNum w:abstractNumId="0" w15:restartNumberingAfterBreak="0">
    <w:nsid w:val="FFFFFFFE"/>
    <w:multiLevelType w:val="singleLevel"/>
    <w:tmpl w:val="5B36ADF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436" w:hanging="360"/>
      </w:pPr>
      <w:rPr>
        <w:rFonts w:ascii="Symbol" w:hAnsi="Symbol" w:cs="Symbo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8"/>
    <w:multiLevelType w:val="singleLevel"/>
    <w:tmpl w:val="00000008"/>
    <w:name w:val="WW8Num9"/>
    <w:lvl w:ilvl="0">
      <w:start w:val="3"/>
      <w:numFmt w:val="bullet"/>
      <w:lvlText w:val="-"/>
      <w:lvlJc w:val="left"/>
      <w:pPr>
        <w:tabs>
          <w:tab w:val="num" w:pos="0"/>
        </w:tabs>
        <w:ind w:left="1855" w:hanging="360"/>
      </w:pPr>
      <w:rPr>
        <w:rFonts w:ascii="OpenSymbol" w:hAnsi="OpenSymbol"/>
      </w:rPr>
    </w:lvl>
  </w:abstractNum>
  <w:abstractNum w:abstractNumId="9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0A"/>
    <w:multiLevelType w:val="singleLevel"/>
    <w:tmpl w:val="0000000A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/>
      </w:rPr>
    </w:lvl>
  </w:abstractNum>
  <w:abstractNum w:abstractNumId="11" w15:restartNumberingAfterBreak="0">
    <w:nsid w:val="0000000B"/>
    <w:multiLevelType w:val="multi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3022"/>
        </w:tabs>
        <w:ind w:left="3022" w:hanging="288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2025" w:hanging="130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45" w:hanging="1305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65" w:hanging="1305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185" w:hanging="1305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05" w:hanging="1305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/>
      </w:rPr>
    </w:lvl>
  </w:abstractNum>
  <w:abstractNum w:abstractNumId="12" w15:restartNumberingAfterBreak="0">
    <w:nsid w:val="0000000C"/>
    <w:multiLevelType w:val="multilevel"/>
    <w:tmpl w:val="0000000C"/>
    <w:name w:val="WW8Num14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4" w15:restartNumberingAfterBreak="0">
    <w:nsid w:val="0000000E"/>
    <w:multiLevelType w:val="single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15" w15:restartNumberingAfterBreak="0">
    <w:nsid w:val="0000000F"/>
    <w:multiLevelType w:val="singleLevel"/>
    <w:tmpl w:val="0000000F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6" w15:restartNumberingAfterBreak="0">
    <w:nsid w:val="00000010"/>
    <w:multiLevelType w:val="singleLevel"/>
    <w:tmpl w:val="00000010"/>
    <w:name w:val="WW8Num19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cs="Symbol"/>
      </w:rPr>
    </w:lvl>
  </w:abstractNum>
  <w:abstractNum w:abstractNumId="17" w15:restartNumberingAfterBreak="0">
    <w:nsid w:val="00000011"/>
    <w:multiLevelType w:val="multilevel"/>
    <w:tmpl w:val="524EF3DE"/>
    <w:name w:val="WW8Num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2"/>
    <w:multiLevelType w:val="singleLevel"/>
    <w:tmpl w:val="00000012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19" w15:restartNumberingAfterBreak="0">
    <w:nsid w:val="00000013"/>
    <w:multiLevelType w:val="singleLevel"/>
    <w:tmpl w:val="00000013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4"/>
    <w:multiLevelType w:val="single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1" w15:restartNumberingAfterBreak="0">
    <w:nsid w:val="00000015"/>
    <w:multiLevelType w:val="singleLevel"/>
    <w:tmpl w:val="00000015"/>
    <w:name w:val="WW8Num2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00000016"/>
    <w:multiLevelType w:val="singleLevel"/>
    <w:tmpl w:val="00000016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 w15:restartNumberingAfterBreak="0">
    <w:nsid w:val="00000017"/>
    <w:multiLevelType w:val="singleLevel"/>
    <w:tmpl w:val="00000017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4" w15:restartNumberingAfterBreak="0">
    <w:nsid w:val="00000018"/>
    <w:multiLevelType w:val="singleLevel"/>
    <w:tmpl w:val="00000018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25" w15:restartNumberingAfterBreak="0">
    <w:nsid w:val="00000019"/>
    <w:multiLevelType w:val="singleLevel"/>
    <w:tmpl w:val="00000019"/>
    <w:name w:val="WW8Num29"/>
    <w:lvl w:ilvl="0">
      <w:start w:val="1"/>
      <w:numFmt w:val="bullet"/>
      <w:lvlText w:val=""/>
      <w:lvlJc w:val="left"/>
      <w:pPr>
        <w:tabs>
          <w:tab w:val="num" w:pos="360"/>
        </w:tabs>
        <w:ind w:left="473" w:hanging="113"/>
      </w:pPr>
      <w:rPr>
        <w:rFonts w:ascii="Symbol" w:hAnsi="Symbol" w:cs="Symbol"/>
      </w:rPr>
    </w:lvl>
  </w:abstractNum>
  <w:abstractNum w:abstractNumId="26" w15:restartNumberingAfterBreak="0">
    <w:nsid w:val="0000001A"/>
    <w:multiLevelType w:val="singleLevel"/>
    <w:tmpl w:val="0000001A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1B"/>
    <w:multiLevelType w:val="multilevel"/>
    <w:tmpl w:val="0000001B"/>
    <w:name w:val="WW8Num3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8" w15:restartNumberingAfterBreak="0">
    <w:nsid w:val="0000001C"/>
    <w:multiLevelType w:val="singleLevel"/>
    <w:tmpl w:val="0000001C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</w:lvl>
  </w:abstractNum>
  <w:abstractNum w:abstractNumId="29" w15:restartNumberingAfterBreak="0">
    <w:nsid w:val="0000001D"/>
    <w:multiLevelType w:val="multilevel"/>
    <w:tmpl w:val="0000001D"/>
    <w:name w:val="WW8Num34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0" w15:restartNumberingAfterBreak="0">
    <w:nsid w:val="0000001E"/>
    <w:multiLevelType w:val="singleLevel"/>
    <w:tmpl w:val="0000001E"/>
    <w:name w:val="WW8Num37"/>
    <w:lvl w:ilvl="0">
      <w:start w:val="1"/>
      <w:numFmt w:val="bullet"/>
      <w:lvlText w:val=""/>
      <w:lvlJc w:val="left"/>
      <w:pPr>
        <w:tabs>
          <w:tab w:val="num" w:pos="1080"/>
        </w:tabs>
        <w:ind w:left="1193" w:hanging="113"/>
      </w:pPr>
      <w:rPr>
        <w:rFonts w:ascii="Symbol" w:hAnsi="Symbol" w:cs="Symbol"/>
      </w:rPr>
    </w:lvl>
  </w:abstractNum>
  <w:abstractNum w:abstractNumId="31" w15:restartNumberingAfterBreak="0">
    <w:nsid w:val="0000001F"/>
    <w:multiLevelType w:val="singleLevel"/>
    <w:tmpl w:val="0000001F"/>
    <w:name w:val="WW8Num39"/>
    <w:lvl w:ilvl="0">
      <w:start w:val="1"/>
      <w:numFmt w:val="bullet"/>
      <w:lvlText w:val=""/>
      <w:lvlJc w:val="left"/>
      <w:pPr>
        <w:tabs>
          <w:tab w:val="num" w:pos="0"/>
        </w:tabs>
        <w:ind w:left="1260" w:hanging="360"/>
      </w:pPr>
      <w:rPr>
        <w:rFonts w:ascii="Wingdings" w:hAnsi="Wingdings" w:cs="Wingdings"/>
        <w:color w:val="auto"/>
      </w:rPr>
    </w:lvl>
  </w:abstractNum>
  <w:abstractNum w:abstractNumId="32" w15:restartNumberingAfterBreak="0">
    <w:nsid w:val="00000020"/>
    <w:multiLevelType w:val="singleLevel"/>
    <w:tmpl w:val="00000020"/>
    <w:name w:val="WW8Num40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cs="Symbol"/>
      </w:rPr>
    </w:lvl>
  </w:abstractNum>
  <w:abstractNum w:abstractNumId="33" w15:restartNumberingAfterBreak="0">
    <w:nsid w:val="00000021"/>
    <w:multiLevelType w:val="single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4" w15:restartNumberingAfterBreak="0">
    <w:nsid w:val="00000022"/>
    <w:multiLevelType w:val="multilevel"/>
    <w:tmpl w:val="00000022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5" w15:restartNumberingAfterBreak="0">
    <w:nsid w:val="00000023"/>
    <w:multiLevelType w:val="multilevel"/>
    <w:tmpl w:val="00000023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00000024"/>
    <w:multiLevelType w:val="singleLevel"/>
    <w:tmpl w:val="00000024"/>
    <w:name w:val="WW8Num4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7" w15:restartNumberingAfterBreak="0">
    <w:nsid w:val="00000025"/>
    <w:multiLevelType w:val="singleLevel"/>
    <w:tmpl w:val="00000025"/>
    <w:name w:val="WW8Num49"/>
    <w:lvl w:ilvl="0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cs="Symbol"/>
      </w:rPr>
    </w:lvl>
  </w:abstractNum>
  <w:abstractNum w:abstractNumId="38" w15:restartNumberingAfterBreak="0">
    <w:nsid w:val="00000026"/>
    <w:multiLevelType w:val="singleLevel"/>
    <w:tmpl w:val="00000026"/>
    <w:name w:val="WW8Num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9" w15:restartNumberingAfterBreak="0">
    <w:nsid w:val="00000027"/>
    <w:multiLevelType w:val="multilevel"/>
    <w:tmpl w:val="00000027"/>
    <w:name w:val="WW8Num51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0" w15:restartNumberingAfterBreak="0">
    <w:nsid w:val="00000028"/>
    <w:multiLevelType w:val="singleLevel"/>
    <w:tmpl w:val="00000028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540" w:hanging="360"/>
      </w:pPr>
      <w:rPr>
        <w:rFonts w:ascii="Symbol" w:hAnsi="Symbol" w:cs="Symbol"/>
      </w:rPr>
    </w:lvl>
  </w:abstractNum>
  <w:abstractNum w:abstractNumId="41" w15:restartNumberingAfterBreak="0">
    <w:nsid w:val="00000029"/>
    <w:multiLevelType w:val="singleLevel"/>
    <w:tmpl w:val="00000029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sz w:val="24"/>
        <w:szCs w:val="24"/>
      </w:rPr>
    </w:lvl>
  </w:abstractNum>
  <w:abstractNum w:abstractNumId="42" w15:restartNumberingAfterBreak="0">
    <w:nsid w:val="0000002A"/>
    <w:multiLevelType w:val="multilevel"/>
    <w:tmpl w:val="22F8FB72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972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1332"/>
        </w:tabs>
        <w:ind w:left="13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32"/>
        </w:tabs>
        <w:ind w:left="1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92"/>
        </w:tabs>
        <w:ind w:left="16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92"/>
        </w:tabs>
        <w:ind w:left="16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52"/>
        </w:tabs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12"/>
        </w:tabs>
        <w:ind w:left="24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12"/>
        </w:tabs>
        <w:ind w:left="24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72"/>
        </w:tabs>
        <w:ind w:left="2772" w:hanging="2160"/>
      </w:pPr>
      <w:rPr>
        <w:rFonts w:hint="default"/>
      </w:rPr>
    </w:lvl>
  </w:abstractNum>
  <w:abstractNum w:abstractNumId="43" w15:restartNumberingAfterBreak="0">
    <w:nsid w:val="0000002B"/>
    <w:multiLevelType w:val="singleLevel"/>
    <w:tmpl w:val="0000002B"/>
    <w:name w:val="WW8Num5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4" w15:restartNumberingAfterBreak="0">
    <w:nsid w:val="0000002C"/>
    <w:multiLevelType w:val="singleLevel"/>
    <w:tmpl w:val="0000002C"/>
    <w:name w:val="WW8Num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5" w15:restartNumberingAfterBreak="0">
    <w:nsid w:val="0000002D"/>
    <w:multiLevelType w:val="singleLevel"/>
    <w:tmpl w:val="0000002D"/>
    <w:name w:val="WW8Num57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6" w15:restartNumberingAfterBreak="0">
    <w:nsid w:val="0000002E"/>
    <w:multiLevelType w:val="singleLevel"/>
    <w:tmpl w:val="0000002E"/>
    <w:name w:val="WW8Num58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7" w15:restartNumberingAfterBreak="0">
    <w:nsid w:val="0000002F"/>
    <w:multiLevelType w:val="singleLevel"/>
    <w:tmpl w:val="0000002F"/>
    <w:name w:val="WW8Num59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48" w15:restartNumberingAfterBreak="0">
    <w:nsid w:val="00000030"/>
    <w:multiLevelType w:val="singleLevel"/>
    <w:tmpl w:val="00000030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 w:cs="Symbol"/>
      </w:rPr>
    </w:lvl>
  </w:abstractNum>
  <w:abstractNum w:abstractNumId="49" w15:restartNumberingAfterBreak="0">
    <w:nsid w:val="00000031"/>
    <w:multiLevelType w:val="singleLevel"/>
    <w:tmpl w:val="00000031"/>
    <w:name w:val="WW8Num61"/>
    <w:lvl w:ilvl="0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cs="Symbol"/>
      </w:rPr>
    </w:lvl>
  </w:abstractNum>
  <w:abstractNum w:abstractNumId="50" w15:restartNumberingAfterBreak="0">
    <w:nsid w:val="00000032"/>
    <w:multiLevelType w:val="singleLevel"/>
    <w:tmpl w:val="00000032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1" w15:restartNumberingAfterBreak="0">
    <w:nsid w:val="00000033"/>
    <w:multiLevelType w:val="multilevel"/>
    <w:tmpl w:val="00000033"/>
    <w:name w:val="WW8Num64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2" w15:restartNumberingAfterBreak="0">
    <w:nsid w:val="00000034"/>
    <w:multiLevelType w:val="singleLevel"/>
    <w:tmpl w:val="00000034"/>
    <w:name w:val="WW8Num65"/>
    <w:lvl w:ilvl="0">
      <w:start w:val="1"/>
      <w:numFmt w:val="bullet"/>
      <w:lvlText w:val=""/>
      <w:lvlJc w:val="left"/>
      <w:pPr>
        <w:tabs>
          <w:tab w:val="num" w:pos="360"/>
        </w:tabs>
        <w:ind w:left="473" w:hanging="113"/>
      </w:pPr>
      <w:rPr>
        <w:rFonts w:ascii="Symbol" w:hAnsi="Symbol" w:cs="Symbol"/>
      </w:rPr>
    </w:lvl>
  </w:abstractNum>
  <w:abstractNum w:abstractNumId="53" w15:restartNumberingAfterBreak="0">
    <w:nsid w:val="00000035"/>
    <w:multiLevelType w:val="singleLevel"/>
    <w:tmpl w:val="00000035"/>
    <w:name w:val="WW8Num66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/>
      </w:rPr>
    </w:lvl>
  </w:abstractNum>
  <w:abstractNum w:abstractNumId="54" w15:restartNumberingAfterBreak="0">
    <w:nsid w:val="00000036"/>
    <w:multiLevelType w:val="singleLevel"/>
    <w:tmpl w:val="00000036"/>
    <w:name w:val="WW8Num67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</w:abstractNum>
  <w:abstractNum w:abstractNumId="55" w15:restartNumberingAfterBreak="0">
    <w:nsid w:val="00000037"/>
    <w:multiLevelType w:val="singleLevel"/>
    <w:tmpl w:val="00000037"/>
    <w:name w:val="WW8Num69"/>
    <w:lvl w:ilvl="0">
      <w:start w:val="1"/>
      <w:numFmt w:val="bullet"/>
      <w:lvlText w:val=""/>
      <w:lvlJc w:val="left"/>
      <w:pPr>
        <w:tabs>
          <w:tab w:val="num" w:pos="0"/>
        </w:tabs>
        <w:ind w:left="1004" w:hanging="360"/>
      </w:pPr>
      <w:rPr>
        <w:rFonts w:ascii="Wingdings" w:hAnsi="Wingdings" w:cs="Wingdings"/>
      </w:rPr>
    </w:lvl>
  </w:abstractNum>
  <w:abstractNum w:abstractNumId="56" w15:restartNumberingAfterBreak="0">
    <w:nsid w:val="00000038"/>
    <w:multiLevelType w:val="singleLevel"/>
    <w:tmpl w:val="00000038"/>
    <w:name w:val="WW8Num70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57" w15:restartNumberingAfterBreak="0">
    <w:nsid w:val="00000039"/>
    <w:multiLevelType w:val="singleLevel"/>
    <w:tmpl w:val="00000039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/>
      </w:rPr>
    </w:lvl>
  </w:abstractNum>
  <w:abstractNum w:abstractNumId="58" w15:restartNumberingAfterBreak="0">
    <w:nsid w:val="0000003A"/>
    <w:multiLevelType w:val="singleLevel"/>
    <w:tmpl w:val="0000003A"/>
    <w:name w:val="WW8Num72"/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/>
      </w:rPr>
    </w:lvl>
  </w:abstractNum>
  <w:abstractNum w:abstractNumId="59" w15:restartNumberingAfterBreak="0">
    <w:nsid w:val="0000003B"/>
    <w:multiLevelType w:val="singleLevel"/>
    <w:tmpl w:val="0000003B"/>
    <w:name w:val="WW8Num7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60" w15:restartNumberingAfterBreak="0">
    <w:nsid w:val="0000003C"/>
    <w:multiLevelType w:val="singleLevel"/>
    <w:tmpl w:val="0000003C"/>
    <w:name w:val="WW8Num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1" w15:restartNumberingAfterBreak="0">
    <w:nsid w:val="0000003D"/>
    <w:multiLevelType w:val="singleLevel"/>
    <w:tmpl w:val="0000003D"/>
    <w:name w:val="WW8Num7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2" w15:restartNumberingAfterBreak="0">
    <w:nsid w:val="0000003E"/>
    <w:multiLevelType w:val="singleLevel"/>
    <w:tmpl w:val="0000003E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3" w15:restartNumberingAfterBreak="0">
    <w:nsid w:val="0000003F"/>
    <w:multiLevelType w:val="singleLevel"/>
    <w:tmpl w:val="0000003F"/>
    <w:name w:val="WW8Num7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4" w15:restartNumberingAfterBreak="0">
    <w:nsid w:val="00000040"/>
    <w:multiLevelType w:val="singleLevel"/>
    <w:tmpl w:val="00000040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5" w15:restartNumberingAfterBreak="0">
    <w:nsid w:val="00000041"/>
    <w:multiLevelType w:val="singleLevel"/>
    <w:tmpl w:val="00000041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66" w15:restartNumberingAfterBreak="0">
    <w:nsid w:val="00000042"/>
    <w:multiLevelType w:val="singleLevel"/>
    <w:tmpl w:val="00000042"/>
    <w:name w:val="WW8Num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7" w15:restartNumberingAfterBreak="0">
    <w:nsid w:val="00000043"/>
    <w:multiLevelType w:val="singleLevel"/>
    <w:tmpl w:val="00000043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1200" w:hanging="360"/>
      </w:pPr>
      <w:rPr>
        <w:rFonts w:ascii="Symbol" w:hAnsi="Symbol" w:cs="Symbol"/>
      </w:rPr>
    </w:lvl>
  </w:abstractNum>
  <w:abstractNum w:abstractNumId="68" w15:restartNumberingAfterBreak="0">
    <w:nsid w:val="00000044"/>
    <w:multiLevelType w:val="multilevel"/>
    <w:tmpl w:val="00000044"/>
    <w:name w:val="WW8Num8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94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9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7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3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1800"/>
      </w:pPr>
    </w:lvl>
  </w:abstractNum>
  <w:abstractNum w:abstractNumId="69" w15:restartNumberingAfterBreak="0">
    <w:nsid w:val="00000045"/>
    <w:multiLevelType w:val="singleLevel"/>
    <w:tmpl w:val="00000045"/>
    <w:name w:val="WW8Num84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ymbol"/>
      </w:rPr>
    </w:lvl>
  </w:abstractNum>
  <w:abstractNum w:abstractNumId="70" w15:restartNumberingAfterBreak="0">
    <w:nsid w:val="00000046"/>
    <w:multiLevelType w:val="singleLevel"/>
    <w:tmpl w:val="00000046"/>
    <w:name w:val="WW8Num85"/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/>
      </w:rPr>
    </w:lvl>
  </w:abstractNum>
  <w:abstractNum w:abstractNumId="71" w15:restartNumberingAfterBreak="0">
    <w:nsid w:val="00000047"/>
    <w:multiLevelType w:val="singleLevel"/>
    <w:tmpl w:val="00000047"/>
    <w:name w:val="WW8Num87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72" w15:restartNumberingAfterBreak="0">
    <w:nsid w:val="00000048"/>
    <w:multiLevelType w:val="singleLevel"/>
    <w:tmpl w:val="00000048"/>
    <w:name w:val="WW8Num89"/>
    <w:lvl w:ilvl="0">
      <w:start w:val="1"/>
      <w:numFmt w:val="bullet"/>
      <w:lvlText w:val=""/>
      <w:lvlJc w:val="left"/>
      <w:pPr>
        <w:tabs>
          <w:tab w:val="num" w:pos="360"/>
        </w:tabs>
        <w:ind w:left="473" w:hanging="113"/>
      </w:pPr>
      <w:rPr>
        <w:rFonts w:ascii="Symbol" w:hAnsi="Symbol" w:cs="Symbol"/>
      </w:rPr>
    </w:lvl>
  </w:abstractNum>
  <w:abstractNum w:abstractNumId="73" w15:restartNumberingAfterBreak="0">
    <w:nsid w:val="00000049"/>
    <w:multiLevelType w:val="multilevel"/>
    <w:tmpl w:val="00000049"/>
    <w:name w:val="WW8Num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4" w15:restartNumberingAfterBreak="0">
    <w:nsid w:val="0000004A"/>
    <w:multiLevelType w:val="singleLevel"/>
    <w:tmpl w:val="0000004A"/>
    <w:name w:val="WW8Num91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</w:abstractNum>
  <w:abstractNum w:abstractNumId="75" w15:restartNumberingAfterBreak="0">
    <w:nsid w:val="0000004B"/>
    <w:multiLevelType w:val="singleLevel"/>
    <w:tmpl w:val="0000004B"/>
    <w:name w:val="WW8Num92"/>
    <w:lvl w:ilvl="0">
      <w:start w:val="1"/>
      <w:numFmt w:val="bullet"/>
      <w:lvlText w:val=""/>
      <w:lvlJc w:val="left"/>
      <w:pPr>
        <w:tabs>
          <w:tab w:val="num" w:pos="360"/>
        </w:tabs>
        <w:ind w:left="473" w:hanging="113"/>
      </w:pPr>
      <w:rPr>
        <w:rFonts w:ascii="Symbol" w:hAnsi="Symbol" w:cs="Symbol"/>
      </w:rPr>
    </w:lvl>
  </w:abstractNum>
  <w:abstractNum w:abstractNumId="76" w15:restartNumberingAfterBreak="0">
    <w:nsid w:val="0000004C"/>
    <w:multiLevelType w:val="singleLevel"/>
    <w:tmpl w:val="0000004C"/>
    <w:name w:val="WW8Num93"/>
    <w:lvl w:ilvl="0">
      <w:start w:val="1"/>
      <w:numFmt w:val="bullet"/>
      <w:lvlText w:val=""/>
      <w:lvlJc w:val="left"/>
      <w:pPr>
        <w:tabs>
          <w:tab w:val="num" w:pos="0"/>
        </w:tabs>
        <w:ind w:left="1855" w:hanging="360"/>
      </w:pPr>
      <w:rPr>
        <w:rFonts w:ascii="Symbol" w:hAnsi="Symbol" w:cs="Symbol"/>
      </w:rPr>
    </w:lvl>
  </w:abstractNum>
  <w:abstractNum w:abstractNumId="77" w15:restartNumberingAfterBreak="0">
    <w:nsid w:val="0000004D"/>
    <w:multiLevelType w:val="singleLevel"/>
    <w:tmpl w:val="0000004D"/>
    <w:name w:val="WW8Num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8" w15:restartNumberingAfterBreak="0">
    <w:nsid w:val="0000004E"/>
    <w:multiLevelType w:val="singleLevel"/>
    <w:tmpl w:val="0000004E"/>
    <w:name w:val="WW8Num9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9" w15:restartNumberingAfterBreak="0">
    <w:nsid w:val="0000004F"/>
    <w:multiLevelType w:val="singleLevel"/>
    <w:tmpl w:val="0000004F"/>
    <w:name w:val="WW8Num9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</w:rPr>
    </w:lvl>
  </w:abstractNum>
  <w:abstractNum w:abstractNumId="80" w15:restartNumberingAfterBreak="0">
    <w:nsid w:val="00000050"/>
    <w:multiLevelType w:val="singleLevel"/>
    <w:tmpl w:val="00000050"/>
    <w:name w:val="WW8Num9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1" w15:restartNumberingAfterBreak="0">
    <w:nsid w:val="00000051"/>
    <w:multiLevelType w:val="singleLevel"/>
    <w:tmpl w:val="00000051"/>
    <w:name w:val="WW8Num98"/>
    <w:lvl w:ilvl="0">
      <w:start w:val="1"/>
      <w:numFmt w:val="bullet"/>
      <w:lvlText w:val="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8"/>
      </w:rPr>
    </w:lvl>
  </w:abstractNum>
  <w:abstractNum w:abstractNumId="82" w15:restartNumberingAfterBreak="0">
    <w:nsid w:val="00000052"/>
    <w:multiLevelType w:val="singleLevel"/>
    <w:tmpl w:val="00000052"/>
    <w:name w:val="WW8Num99"/>
    <w:lvl w:ilvl="0">
      <w:start w:val="1"/>
      <w:numFmt w:val="bullet"/>
      <w:lvlText w:val=""/>
      <w:lvlJc w:val="left"/>
      <w:pPr>
        <w:tabs>
          <w:tab w:val="num" w:pos="360"/>
        </w:tabs>
        <w:ind w:left="473" w:hanging="113"/>
      </w:pPr>
      <w:rPr>
        <w:rFonts w:ascii="Symbol" w:hAnsi="Symbol" w:cs="Symbol"/>
      </w:rPr>
    </w:lvl>
  </w:abstractNum>
  <w:abstractNum w:abstractNumId="83" w15:restartNumberingAfterBreak="0">
    <w:nsid w:val="00000053"/>
    <w:multiLevelType w:val="singleLevel"/>
    <w:tmpl w:val="00000053"/>
    <w:name w:val="WW8Num100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/>
      </w:rPr>
    </w:lvl>
  </w:abstractNum>
  <w:abstractNum w:abstractNumId="84" w15:restartNumberingAfterBreak="0">
    <w:nsid w:val="00000054"/>
    <w:multiLevelType w:val="singleLevel"/>
    <w:tmpl w:val="00000054"/>
    <w:name w:val="WW8Num101"/>
    <w:lvl w:ilvl="0">
      <w:start w:val="1"/>
      <w:numFmt w:val="bullet"/>
      <w:lvlText w:val=""/>
      <w:lvlJc w:val="left"/>
      <w:pPr>
        <w:tabs>
          <w:tab w:val="num" w:pos="360"/>
        </w:tabs>
        <w:ind w:left="473" w:hanging="113"/>
      </w:pPr>
      <w:rPr>
        <w:rFonts w:ascii="Symbol" w:hAnsi="Symbol" w:cs="Symbol"/>
      </w:rPr>
    </w:lvl>
  </w:abstractNum>
  <w:abstractNum w:abstractNumId="85" w15:restartNumberingAfterBreak="0">
    <w:nsid w:val="00000055"/>
    <w:multiLevelType w:val="singleLevel"/>
    <w:tmpl w:val="00000055"/>
    <w:name w:val="WW8Num1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6" w15:restartNumberingAfterBreak="0">
    <w:nsid w:val="00000056"/>
    <w:multiLevelType w:val="singleLevel"/>
    <w:tmpl w:val="00000056"/>
    <w:name w:val="WW8Num1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7" w15:restartNumberingAfterBreak="0">
    <w:nsid w:val="00000057"/>
    <w:multiLevelType w:val="singleLevel"/>
    <w:tmpl w:val="00000057"/>
    <w:name w:val="WW8Num1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8" w15:restartNumberingAfterBreak="0">
    <w:nsid w:val="00000058"/>
    <w:multiLevelType w:val="multilevel"/>
    <w:tmpl w:val="00000058"/>
    <w:name w:val="WW8Num10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89" w15:restartNumberingAfterBreak="0">
    <w:nsid w:val="00000059"/>
    <w:multiLevelType w:val="multilevel"/>
    <w:tmpl w:val="00000059"/>
    <w:name w:val="WW8Num10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50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1800"/>
      </w:pPr>
    </w:lvl>
  </w:abstractNum>
  <w:abstractNum w:abstractNumId="90" w15:restartNumberingAfterBreak="0">
    <w:nsid w:val="0000005A"/>
    <w:multiLevelType w:val="singleLevel"/>
    <w:tmpl w:val="0000005A"/>
    <w:name w:val="WW8Num1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1" w15:restartNumberingAfterBreak="0">
    <w:nsid w:val="0000005B"/>
    <w:multiLevelType w:val="singleLevel"/>
    <w:tmpl w:val="0000005B"/>
    <w:name w:val="WW8Num109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92" w15:restartNumberingAfterBreak="0">
    <w:nsid w:val="0000005C"/>
    <w:multiLevelType w:val="singleLevel"/>
    <w:tmpl w:val="0000005C"/>
    <w:name w:val="WW8Num110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93" w15:restartNumberingAfterBreak="0">
    <w:nsid w:val="0000005D"/>
    <w:multiLevelType w:val="singleLevel"/>
    <w:tmpl w:val="0000005D"/>
    <w:name w:val="WW8Num111"/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/>
      </w:rPr>
    </w:lvl>
  </w:abstractNum>
  <w:abstractNum w:abstractNumId="94" w15:restartNumberingAfterBreak="0">
    <w:nsid w:val="0000005E"/>
    <w:multiLevelType w:val="singleLevel"/>
    <w:tmpl w:val="0000005E"/>
    <w:name w:val="WW8Num1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5" w15:restartNumberingAfterBreak="0">
    <w:nsid w:val="0000005F"/>
    <w:multiLevelType w:val="singleLevel"/>
    <w:tmpl w:val="0000005F"/>
    <w:name w:val="WW8Num114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</w:abstractNum>
  <w:abstractNum w:abstractNumId="96" w15:restartNumberingAfterBreak="0">
    <w:nsid w:val="00000060"/>
    <w:multiLevelType w:val="singleLevel"/>
    <w:tmpl w:val="00000060"/>
    <w:name w:val="WW8Num115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97" w15:restartNumberingAfterBreak="0">
    <w:nsid w:val="00000061"/>
    <w:multiLevelType w:val="singleLevel"/>
    <w:tmpl w:val="00000061"/>
    <w:name w:val="WW8Num1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8" w15:restartNumberingAfterBreak="0">
    <w:nsid w:val="00000062"/>
    <w:multiLevelType w:val="singleLevel"/>
    <w:tmpl w:val="00000062"/>
    <w:name w:val="WW8Num118"/>
    <w:lvl w:ilvl="0">
      <w:start w:val="1"/>
      <w:numFmt w:val="bullet"/>
      <w:lvlText w:val=""/>
      <w:lvlJc w:val="left"/>
      <w:pPr>
        <w:tabs>
          <w:tab w:val="num" w:pos="0"/>
        </w:tabs>
        <w:ind w:left="1855" w:hanging="360"/>
      </w:pPr>
      <w:rPr>
        <w:rFonts w:ascii="Symbol" w:hAnsi="Symbol" w:cs="Symbol"/>
      </w:rPr>
    </w:lvl>
  </w:abstractNum>
  <w:abstractNum w:abstractNumId="99" w15:restartNumberingAfterBreak="0">
    <w:nsid w:val="00004509"/>
    <w:multiLevelType w:val="hybridMultilevel"/>
    <w:tmpl w:val="9D4E2612"/>
    <w:lvl w:ilvl="0" w:tplc="DDA0E0D4">
      <w:start w:val="1"/>
      <w:numFmt w:val="bullet"/>
      <w:lvlText w:val="-"/>
      <w:lvlJc w:val="left"/>
    </w:lvl>
    <w:lvl w:ilvl="1" w:tplc="DCCE75AE">
      <w:numFmt w:val="decimal"/>
      <w:lvlText w:val=""/>
      <w:lvlJc w:val="left"/>
    </w:lvl>
    <w:lvl w:ilvl="2" w:tplc="2780A062">
      <w:numFmt w:val="decimal"/>
      <w:lvlText w:val=""/>
      <w:lvlJc w:val="left"/>
    </w:lvl>
    <w:lvl w:ilvl="3" w:tplc="6A70E346">
      <w:numFmt w:val="decimal"/>
      <w:lvlText w:val=""/>
      <w:lvlJc w:val="left"/>
    </w:lvl>
    <w:lvl w:ilvl="4" w:tplc="70A04132">
      <w:numFmt w:val="decimal"/>
      <w:lvlText w:val=""/>
      <w:lvlJc w:val="left"/>
    </w:lvl>
    <w:lvl w:ilvl="5" w:tplc="A1F269A0">
      <w:numFmt w:val="decimal"/>
      <w:lvlText w:val=""/>
      <w:lvlJc w:val="left"/>
    </w:lvl>
    <w:lvl w:ilvl="6" w:tplc="A63CC9F2">
      <w:numFmt w:val="decimal"/>
      <w:lvlText w:val=""/>
      <w:lvlJc w:val="left"/>
    </w:lvl>
    <w:lvl w:ilvl="7" w:tplc="E090A086">
      <w:numFmt w:val="decimal"/>
      <w:lvlText w:val=""/>
      <w:lvlJc w:val="left"/>
    </w:lvl>
    <w:lvl w:ilvl="8" w:tplc="BB96FB82">
      <w:numFmt w:val="decimal"/>
      <w:lvlText w:val=""/>
      <w:lvlJc w:val="left"/>
    </w:lvl>
  </w:abstractNum>
  <w:abstractNum w:abstractNumId="100" w15:restartNumberingAfterBreak="0">
    <w:nsid w:val="024677E4"/>
    <w:multiLevelType w:val="hybridMultilevel"/>
    <w:tmpl w:val="1A06A174"/>
    <w:lvl w:ilvl="0" w:tplc="675834A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37D8CDC0">
      <w:numFmt w:val="none"/>
      <w:lvlText w:val=""/>
      <w:lvlJc w:val="left"/>
      <w:pPr>
        <w:tabs>
          <w:tab w:val="num" w:pos="360"/>
        </w:tabs>
      </w:pPr>
    </w:lvl>
    <w:lvl w:ilvl="2" w:tplc="ED78B08C">
      <w:numFmt w:val="none"/>
      <w:lvlText w:val=""/>
      <w:lvlJc w:val="left"/>
      <w:pPr>
        <w:tabs>
          <w:tab w:val="num" w:pos="360"/>
        </w:tabs>
      </w:pPr>
    </w:lvl>
    <w:lvl w:ilvl="3" w:tplc="8EA8304E">
      <w:numFmt w:val="none"/>
      <w:lvlText w:val=""/>
      <w:lvlJc w:val="left"/>
      <w:pPr>
        <w:tabs>
          <w:tab w:val="num" w:pos="360"/>
        </w:tabs>
      </w:pPr>
    </w:lvl>
    <w:lvl w:ilvl="4" w:tplc="B04E0F00">
      <w:numFmt w:val="none"/>
      <w:lvlText w:val=""/>
      <w:lvlJc w:val="left"/>
      <w:pPr>
        <w:tabs>
          <w:tab w:val="num" w:pos="360"/>
        </w:tabs>
      </w:pPr>
    </w:lvl>
    <w:lvl w:ilvl="5" w:tplc="CCDE0812">
      <w:numFmt w:val="none"/>
      <w:lvlText w:val=""/>
      <w:lvlJc w:val="left"/>
      <w:pPr>
        <w:tabs>
          <w:tab w:val="num" w:pos="360"/>
        </w:tabs>
      </w:pPr>
    </w:lvl>
    <w:lvl w:ilvl="6" w:tplc="F3B2BA88">
      <w:numFmt w:val="none"/>
      <w:lvlText w:val=""/>
      <w:lvlJc w:val="left"/>
      <w:pPr>
        <w:tabs>
          <w:tab w:val="num" w:pos="360"/>
        </w:tabs>
      </w:pPr>
    </w:lvl>
    <w:lvl w:ilvl="7" w:tplc="A1945B1E">
      <w:numFmt w:val="none"/>
      <w:lvlText w:val=""/>
      <w:lvlJc w:val="left"/>
      <w:pPr>
        <w:tabs>
          <w:tab w:val="num" w:pos="360"/>
        </w:tabs>
      </w:pPr>
    </w:lvl>
    <w:lvl w:ilvl="8" w:tplc="ED7A0522">
      <w:numFmt w:val="none"/>
      <w:lvlText w:val=""/>
      <w:lvlJc w:val="left"/>
      <w:pPr>
        <w:tabs>
          <w:tab w:val="num" w:pos="360"/>
        </w:tabs>
      </w:pPr>
    </w:lvl>
  </w:abstractNum>
  <w:abstractNum w:abstractNumId="101" w15:restartNumberingAfterBreak="0">
    <w:nsid w:val="09AE1A2A"/>
    <w:multiLevelType w:val="hybridMultilevel"/>
    <w:tmpl w:val="C71A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47A3CD0"/>
    <w:multiLevelType w:val="hybridMultilevel"/>
    <w:tmpl w:val="35E641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3" w15:restartNumberingAfterBreak="0">
    <w:nsid w:val="15633AD0"/>
    <w:multiLevelType w:val="hybridMultilevel"/>
    <w:tmpl w:val="0A4E8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16306AA6"/>
    <w:multiLevelType w:val="multilevel"/>
    <w:tmpl w:val="478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1A6A12DD"/>
    <w:multiLevelType w:val="hybridMultilevel"/>
    <w:tmpl w:val="3A147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559134E"/>
    <w:multiLevelType w:val="hybridMultilevel"/>
    <w:tmpl w:val="86CA5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5AD1B39"/>
    <w:multiLevelType w:val="hybridMultilevel"/>
    <w:tmpl w:val="4D84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89E7D4A"/>
    <w:multiLevelType w:val="hybridMultilevel"/>
    <w:tmpl w:val="87DC6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EEF4C8F"/>
    <w:multiLevelType w:val="multilevel"/>
    <w:tmpl w:val="9E5E2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2F017331"/>
    <w:multiLevelType w:val="hybridMultilevel"/>
    <w:tmpl w:val="F606D580"/>
    <w:lvl w:ilvl="0" w:tplc="04190009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11" w15:restartNumberingAfterBreak="0">
    <w:nsid w:val="35D03370"/>
    <w:multiLevelType w:val="hybridMultilevel"/>
    <w:tmpl w:val="0F2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7AC7E36"/>
    <w:multiLevelType w:val="hybridMultilevel"/>
    <w:tmpl w:val="26084566"/>
    <w:lvl w:ilvl="0" w:tplc="DCF2C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BA54E130">
      <w:numFmt w:val="none"/>
      <w:lvlText w:val=""/>
      <w:lvlJc w:val="left"/>
      <w:pPr>
        <w:tabs>
          <w:tab w:val="num" w:pos="360"/>
        </w:tabs>
      </w:pPr>
    </w:lvl>
    <w:lvl w:ilvl="2" w:tplc="98520A40">
      <w:numFmt w:val="none"/>
      <w:lvlText w:val=""/>
      <w:lvlJc w:val="left"/>
      <w:pPr>
        <w:tabs>
          <w:tab w:val="num" w:pos="360"/>
        </w:tabs>
      </w:pPr>
    </w:lvl>
    <w:lvl w:ilvl="3" w:tplc="8348E1CE">
      <w:numFmt w:val="none"/>
      <w:lvlText w:val=""/>
      <w:lvlJc w:val="left"/>
      <w:pPr>
        <w:tabs>
          <w:tab w:val="num" w:pos="360"/>
        </w:tabs>
      </w:pPr>
    </w:lvl>
    <w:lvl w:ilvl="4" w:tplc="5BC642B8">
      <w:numFmt w:val="none"/>
      <w:lvlText w:val=""/>
      <w:lvlJc w:val="left"/>
      <w:pPr>
        <w:tabs>
          <w:tab w:val="num" w:pos="360"/>
        </w:tabs>
      </w:pPr>
    </w:lvl>
    <w:lvl w:ilvl="5" w:tplc="F5FC90D2">
      <w:numFmt w:val="none"/>
      <w:lvlText w:val=""/>
      <w:lvlJc w:val="left"/>
      <w:pPr>
        <w:tabs>
          <w:tab w:val="num" w:pos="360"/>
        </w:tabs>
      </w:pPr>
    </w:lvl>
    <w:lvl w:ilvl="6" w:tplc="6C42BA8A">
      <w:numFmt w:val="none"/>
      <w:lvlText w:val=""/>
      <w:lvlJc w:val="left"/>
      <w:pPr>
        <w:tabs>
          <w:tab w:val="num" w:pos="360"/>
        </w:tabs>
      </w:pPr>
    </w:lvl>
    <w:lvl w:ilvl="7" w:tplc="E3FE05DE">
      <w:numFmt w:val="none"/>
      <w:lvlText w:val=""/>
      <w:lvlJc w:val="left"/>
      <w:pPr>
        <w:tabs>
          <w:tab w:val="num" w:pos="360"/>
        </w:tabs>
      </w:pPr>
    </w:lvl>
    <w:lvl w:ilvl="8" w:tplc="96748CF2">
      <w:numFmt w:val="none"/>
      <w:lvlText w:val=""/>
      <w:lvlJc w:val="left"/>
      <w:pPr>
        <w:tabs>
          <w:tab w:val="num" w:pos="360"/>
        </w:tabs>
      </w:pPr>
    </w:lvl>
  </w:abstractNum>
  <w:abstractNum w:abstractNumId="113" w15:restartNumberingAfterBreak="0">
    <w:nsid w:val="38C947C2"/>
    <w:multiLevelType w:val="hybridMultilevel"/>
    <w:tmpl w:val="3A147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93C7ECD"/>
    <w:multiLevelType w:val="hybridMultilevel"/>
    <w:tmpl w:val="92986A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5" w15:restartNumberingAfterBreak="0">
    <w:nsid w:val="3AC1321D"/>
    <w:multiLevelType w:val="hybridMultilevel"/>
    <w:tmpl w:val="6AEA0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907496A"/>
    <w:multiLevelType w:val="hybridMultilevel"/>
    <w:tmpl w:val="C28E6E36"/>
    <w:lvl w:ilvl="0" w:tplc="04190001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17" w15:restartNumberingAfterBreak="0">
    <w:nsid w:val="49C14286"/>
    <w:multiLevelType w:val="hybridMultilevel"/>
    <w:tmpl w:val="8A0E9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CE1242B"/>
    <w:multiLevelType w:val="hybridMultilevel"/>
    <w:tmpl w:val="276A9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05F0520"/>
    <w:multiLevelType w:val="hybridMultilevel"/>
    <w:tmpl w:val="A590F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78262FE"/>
    <w:multiLevelType w:val="hybridMultilevel"/>
    <w:tmpl w:val="E4264A5E"/>
    <w:lvl w:ilvl="0" w:tplc="7D523A32">
      <w:numFmt w:val="bullet"/>
      <w:lvlText w:val=""/>
      <w:lvlJc w:val="left"/>
      <w:pPr>
        <w:ind w:left="1629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4EDCEA">
      <w:numFmt w:val="bullet"/>
      <w:lvlText w:val="•"/>
      <w:lvlJc w:val="left"/>
      <w:pPr>
        <w:ind w:left="2520" w:hanging="708"/>
      </w:pPr>
      <w:rPr>
        <w:rFonts w:hint="default"/>
        <w:lang w:val="ru-RU" w:eastAsia="en-US" w:bidi="ar-SA"/>
      </w:rPr>
    </w:lvl>
    <w:lvl w:ilvl="2" w:tplc="A1EA3F6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52AADBFE">
      <w:numFmt w:val="bullet"/>
      <w:lvlText w:val="•"/>
      <w:lvlJc w:val="left"/>
      <w:pPr>
        <w:ind w:left="4321" w:hanging="708"/>
      </w:pPr>
      <w:rPr>
        <w:rFonts w:hint="default"/>
        <w:lang w:val="ru-RU" w:eastAsia="en-US" w:bidi="ar-SA"/>
      </w:rPr>
    </w:lvl>
    <w:lvl w:ilvl="4" w:tplc="1CA431B6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5" w:tplc="64B045DC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6" w:tplc="57C81154">
      <w:numFmt w:val="bullet"/>
      <w:lvlText w:val="•"/>
      <w:lvlJc w:val="left"/>
      <w:pPr>
        <w:ind w:left="7023" w:hanging="708"/>
      </w:pPr>
      <w:rPr>
        <w:rFonts w:hint="default"/>
        <w:lang w:val="ru-RU" w:eastAsia="en-US" w:bidi="ar-SA"/>
      </w:rPr>
    </w:lvl>
    <w:lvl w:ilvl="7" w:tplc="1C0AF48E">
      <w:numFmt w:val="bullet"/>
      <w:lvlText w:val="•"/>
      <w:lvlJc w:val="left"/>
      <w:pPr>
        <w:ind w:left="7924" w:hanging="708"/>
      </w:pPr>
      <w:rPr>
        <w:rFonts w:hint="default"/>
        <w:lang w:val="ru-RU" w:eastAsia="en-US" w:bidi="ar-SA"/>
      </w:rPr>
    </w:lvl>
    <w:lvl w:ilvl="8" w:tplc="87A43FD2">
      <w:numFmt w:val="bullet"/>
      <w:lvlText w:val="•"/>
      <w:lvlJc w:val="left"/>
      <w:pPr>
        <w:ind w:left="8825" w:hanging="708"/>
      </w:pPr>
      <w:rPr>
        <w:rFonts w:hint="default"/>
        <w:lang w:val="ru-RU" w:eastAsia="en-US" w:bidi="ar-SA"/>
      </w:rPr>
    </w:lvl>
  </w:abstractNum>
  <w:abstractNum w:abstractNumId="121" w15:restartNumberingAfterBreak="0">
    <w:nsid w:val="5D280080"/>
    <w:multiLevelType w:val="hybridMultilevel"/>
    <w:tmpl w:val="C90C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64B70286"/>
    <w:multiLevelType w:val="multilevel"/>
    <w:tmpl w:val="216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9EA1370"/>
    <w:multiLevelType w:val="hybridMultilevel"/>
    <w:tmpl w:val="28A2227A"/>
    <w:lvl w:ilvl="0" w:tplc="091A98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EB966C00">
      <w:numFmt w:val="none"/>
      <w:lvlText w:val=""/>
      <w:lvlJc w:val="left"/>
      <w:pPr>
        <w:tabs>
          <w:tab w:val="num" w:pos="360"/>
        </w:tabs>
      </w:pPr>
    </w:lvl>
    <w:lvl w:ilvl="2" w:tplc="DA6039D0">
      <w:numFmt w:val="none"/>
      <w:lvlText w:val=""/>
      <w:lvlJc w:val="left"/>
      <w:pPr>
        <w:tabs>
          <w:tab w:val="num" w:pos="360"/>
        </w:tabs>
      </w:pPr>
    </w:lvl>
    <w:lvl w:ilvl="3" w:tplc="6426660A">
      <w:numFmt w:val="none"/>
      <w:lvlText w:val=""/>
      <w:lvlJc w:val="left"/>
      <w:pPr>
        <w:tabs>
          <w:tab w:val="num" w:pos="360"/>
        </w:tabs>
      </w:pPr>
    </w:lvl>
    <w:lvl w:ilvl="4" w:tplc="FCC47A74">
      <w:numFmt w:val="none"/>
      <w:lvlText w:val=""/>
      <w:lvlJc w:val="left"/>
      <w:pPr>
        <w:tabs>
          <w:tab w:val="num" w:pos="360"/>
        </w:tabs>
      </w:pPr>
    </w:lvl>
    <w:lvl w:ilvl="5" w:tplc="3DFC3778">
      <w:numFmt w:val="none"/>
      <w:lvlText w:val=""/>
      <w:lvlJc w:val="left"/>
      <w:pPr>
        <w:tabs>
          <w:tab w:val="num" w:pos="360"/>
        </w:tabs>
      </w:pPr>
    </w:lvl>
    <w:lvl w:ilvl="6" w:tplc="88CC9AB8">
      <w:numFmt w:val="none"/>
      <w:lvlText w:val=""/>
      <w:lvlJc w:val="left"/>
      <w:pPr>
        <w:tabs>
          <w:tab w:val="num" w:pos="360"/>
        </w:tabs>
      </w:pPr>
    </w:lvl>
    <w:lvl w:ilvl="7" w:tplc="17A0AA96">
      <w:numFmt w:val="none"/>
      <w:lvlText w:val=""/>
      <w:lvlJc w:val="left"/>
      <w:pPr>
        <w:tabs>
          <w:tab w:val="num" w:pos="360"/>
        </w:tabs>
      </w:pPr>
    </w:lvl>
    <w:lvl w:ilvl="8" w:tplc="B98CB266">
      <w:numFmt w:val="none"/>
      <w:lvlText w:val=""/>
      <w:lvlJc w:val="left"/>
      <w:pPr>
        <w:tabs>
          <w:tab w:val="num" w:pos="360"/>
        </w:tabs>
      </w:pPr>
    </w:lvl>
  </w:abstractNum>
  <w:abstractNum w:abstractNumId="124" w15:restartNumberingAfterBreak="0">
    <w:nsid w:val="6A243CE2"/>
    <w:multiLevelType w:val="multilevel"/>
    <w:tmpl w:val="DC14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A9D4CE2"/>
    <w:multiLevelType w:val="hybridMultilevel"/>
    <w:tmpl w:val="8D3CB7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6" w15:restartNumberingAfterBreak="0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7" w15:restartNumberingAfterBreak="0">
    <w:nsid w:val="6D925349"/>
    <w:multiLevelType w:val="hybridMultilevel"/>
    <w:tmpl w:val="C100BC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8" w15:restartNumberingAfterBreak="0">
    <w:nsid w:val="70374D52"/>
    <w:multiLevelType w:val="hybridMultilevel"/>
    <w:tmpl w:val="686C9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B606F21"/>
    <w:multiLevelType w:val="multilevel"/>
    <w:tmpl w:val="1C6A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F827228"/>
    <w:multiLevelType w:val="multilevel"/>
    <w:tmpl w:val="7D92EE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F8743C8"/>
    <w:multiLevelType w:val="hybridMultilevel"/>
    <w:tmpl w:val="0ECAB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119"/>
  </w:num>
  <w:num w:numId="5">
    <w:abstractNumId w:val="114"/>
  </w:num>
  <w:num w:numId="6">
    <w:abstractNumId w:val="123"/>
  </w:num>
  <w:num w:numId="7">
    <w:abstractNumId w:val="121"/>
  </w:num>
  <w:num w:numId="8">
    <w:abstractNumId w:val="127"/>
  </w:num>
  <w:num w:numId="9">
    <w:abstractNumId w:val="125"/>
  </w:num>
  <w:num w:numId="10">
    <w:abstractNumId w:val="111"/>
  </w:num>
  <w:num w:numId="11">
    <w:abstractNumId w:val="116"/>
  </w:num>
  <w:num w:numId="12">
    <w:abstractNumId w:val="117"/>
  </w:num>
  <w:num w:numId="13">
    <w:abstractNumId w:val="128"/>
  </w:num>
  <w:num w:numId="14">
    <w:abstractNumId w:val="126"/>
  </w:num>
  <w:num w:numId="1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8"/>
  </w:num>
  <w:num w:numId="17">
    <w:abstractNumId w:val="102"/>
  </w:num>
  <w:num w:numId="18">
    <w:abstractNumId w:val="113"/>
  </w:num>
  <w:num w:numId="19">
    <w:abstractNumId w:val="1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1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5">
    <w:abstractNumId w:val="100"/>
  </w:num>
  <w:num w:numId="26">
    <w:abstractNumId w:val="105"/>
  </w:num>
  <w:num w:numId="27">
    <w:abstractNumId w:val="112"/>
  </w:num>
  <w:num w:numId="28">
    <w:abstractNumId w:val="115"/>
  </w:num>
  <w:num w:numId="29">
    <w:abstractNumId w:val="118"/>
  </w:num>
  <w:num w:numId="30">
    <w:abstractNumId w:val="103"/>
  </w:num>
  <w:num w:numId="31">
    <w:abstractNumId w:val="106"/>
  </w:num>
  <w:num w:numId="32">
    <w:abstractNumId w:val="101"/>
  </w:num>
  <w:num w:numId="33">
    <w:abstractNumId w:val="110"/>
  </w:num>
  <w:num w:numId="34">
    <w:abstractNumId w:val="107"/>
  </w:num>
  <w:num w:numId="35">
    <w:abstractNumId w:val="99"/>
  </w:num>
  <w:num w:numId="36">
    <w:abstractNumId w:val="109"/>
  </w:num>
  <w:num w:numId="37">
    <w:abstractNumId w:val="130"/>
  </w:num>
  <w:num w:numId="38">
    <w:abstractNumId w:val="1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6DF"/>
    <w:rsid w:val="000005B9"/>
    <w:rsid w:val="000032F0"/>
    <w:rsid w:val="000071E9"/>
    <w:rsid w:val="0001015B"/>
    <w:rsid w:val="00011181"/>
    <w:rsid w:val="0001503A"/>
    <w:rsid w:val="00015742"/>
    <w:rsid w:val="00015C6A"/>
    <w:rsid w:val="0001763A"/>
    <w:rsid w:val="000206C8"/>
    <w:rsid w:val="00021171"/>
    <w:rsid w:val="0002142A"/>
    <w:rsid w:val="00021D2E"/>
    <w:rsid w:val="00023051"/>
    <w:rsid w:val="00026EFE"/>
    <w:rsid w:val="000300E6"/>
    <w:rsid w:val="00034B83"/>
    <w:rsid w:val="000427F8"/>
    <w:rsid w:val="00055A22"/>
    <w:rsid w:val="00060C6A"/>
    <w:rsid w:val="000612A7"/>
    <w:rsid w:val="00061960"/>
    <w:rsid w:val="000757EF"/>
    <w:rsid w:val="00081F0B"/>
    <w:rsid w:val="00083FAD"/>
    <w:rsid w:val="00084FEF"/>
    <w:rsid w:val="0008770E"/>
    <w:rsid w:val="000900AA"/>
    <w:rsid w:val="0009139B"/>
    <w:rsid w:val="000924CD"/>
    <w:rsid w:val="000946AE"/>
    <w:rsid w:val="000A1ABF"/>
    <w:rsid w:val="000A2AA5"/>
    <w:rsid w:val="000A3B3D"/>
    <w:rsid w:val="000A5D30"/>
    <w:rsid w:val="000B46B5"/>
    <w:rsid w:val="000C0481"/>
    <w:rsid w:val="000C18FE"/>
    <w:rsid w:val="000C2A8C"/>
    <w:rsid w:val="000C30D9"/>
    <w:rsid w:val="000C4FA0"/>
    <w:rsid w:val="000C5C97"/>
    <w:rsid w:val="000C6244"/>
    <w:rsid w:val="000D3329"/>
    <w:rsid w:val="000E180F"/>
    <w:rsid w:val="000E5B2E"/>
    <w:rsid w:val="000F197F"/>
    <w:rsid w:val="000F3FAF"/>
    <w:rsid w:val="000F5AB8"/>
    <w:rsid w:val="000F6CDE"/>
    <w:rsid w:val="00103923"/>
    <w:rsid w:val="00107349"/>
    <w:rsid w:val="00112584"/>
    <w:rsid w:val="00117176"/>
    <w:rsid w:val="00120C74"/>
    <w:rsid w:val="001236D2"/>
    <w:rsid w:val="00123CC8"/>
    <w:rsid w:val="00127896"/>
    <w:rsid w:val="001342D1"/>
    <w:rsid w:val="00142FAF"/>
    <w:rsid w:val="0015190C"/>
    <w:rsid w:val="00154845"/>
    <w:rsid w:val="00154C10"/>
    <w:rsid w:val="00154E12"/>
    <w:rsid w:val="0016215E"/>
    <w:rsid w:val="00163C06"/>
    <w:rsid w:val="00164B1F"/>
    <w:rsid w:val="001663C4"/>
    <w:rsid w:val="00175B90"/>
    <w:rsid w:val="00176ECE"/>
    <w:rsid w:val="001779D7"/>
    <w:rsid w:val="00183151"/>
    <w:rsid w:val="001870C9"/>
    <w:rsid w:val="00194578"/>
    <w:rsid w:val="0019601B"/>
    <w:rsid w:val="001A25DE"/>
    <w:rsid w:val="001A7BCD"/>
    <w:rsid w:val="001B5140"/>
    <w:rsid w:val="001B5F96"/>
    <w:rsid w:val="001B678D"/>
    <w:rsid w:val="001C2813"/>
    <w:rsid w:val="001C38F9"/>
    <w:rsid w:val="001C4BA9"/>
    <w:rsid w:val="001C755F"/>
    <w:rsid w:val="001C7CCF"/>
    <w:rsid w:val="001D3CFF"/>
    <w:rsid w:val="001D51EB"/>
    <w:rsid w:val="001E5922"/>
    <w:rsid w:val="001F4A81"/>
    <w:rsid w:val="00201760"/>
    <w:rsid w:val="00203A3D"/>
    <w:rsid w:val="002117C5"/>
    <w:rsid w:val="00211F71"/>
    <w:rsid w:val="0021465D"/>
    <w:rsid w:val="002173AE"/>
    <w:rsid w:val="00220BFA"/>
    <w:rsid w:val="00223A26"/>
    <w:rsid w:val="00225E43"/>
    <w:rsid w:val="00226A47"/>
    <w:rsid w:val="00226A90"/>
    <w:rsid w:val="00230599"/>
    <w:rsid w:val="00234771"/>
    <w:rsid w:val="00236A18"/>
    <w:rsid w:val="002416DF"/>
    <w:rsid w:val="00243F01"/>
    <w:rsid w:val="00245038"/>
    <w:rsid w:val="00245315"/>
    <w:rsid w:val="00245724"/>
    <w:rsid w:val="00250928"/>
    <w:rsid w:val="00250A9D"/>
    <w:rsid w:val="00250B9D"/>
    <w:rsid w:val="00251A19"/>
    <w:rsid w:val="002523DC"/>
    <w:rsid w:val="00255CE7"/>
    <w:rsid w:val="00256135"/>
    <w:rsid w:val="0025768E"/>
    <w:rsid w:val="00261928"/>
    <w:rsid w:val="00263A62"/>
    <w:rsid w:val="00265807"/>
    <w:rsid w:val="0027166B"/>
    <w:rsid w:val="00274908"/>
    <w:rsid w:val="00276143"/>
    <w:rsid w:val="00277A50"/>
    <w:rsid w:val="00277D6D"/>
    <w:rsid w:val="00281C9E"/>
    <w:rsid w:val="00281E78"/>
    <w:rsid w:val="00292B80"/>
    <w:rsid w:val="00293924"/>
    <w:rsid w:val="002A1994"/>
    <w:rsid w:val="002A4592"/>
    <w:rsid w:val="002A783D"/>
    <w:rsid w:val="002B3B3B"/>
    <w:rsid w:val="002B48F4"/>
    <w:rsid w:val="002B77D1"/>
    <w:rsid w:val="002C0C89"/>
    <w:rsid w:val="002C1541"/>
    <w:rsid w:val="002C49BC"/>
    <w:rsid w:val="002D187C"/>
    <w:rsid w:val="002D7F1E"/>
    <w:rsid w:val="002E15AE"/>
    <w:rsid w:val="002F114A"/>
    <w:rsid w:val="002F3471"/>
    <w:rsid w:val="002F4961"/>
    <w:rsid w:val="002F61F1"/>
    <w:rsid w:val="002F6C8D"/>
    <w:rsid w:val="00301AE7"/>
    <w:rsid w:val="00301FB8"/>
    <w:rsid w:val="00302E04"/>
    <w:rsid w:val="003033B2"/>
    <w:rsid w:val="00305A08"/>
    <w:rsid w:val="003071E7"/>
    <w:rsid w:val="00311333"/>
    <w:rsid w:val="003130D5"/>
    <w:rsid w:val="00313762"/>
    <w:rsid w:val="00313BFF"/>
    <w:rsid w:val="00321138"/>
    <w:rsid w:val="003230A5"/>
    <w:rsid w:val="0032600E"/>
    <w:rsid w:val="00326B08"/>
    <w:rsid w:val="003347E7"/>
    <w:rsid w:val="00342EEA"/>
    <w:rsid w:val="00343030"/>
    <w:rsid w:val="00343C30"/>
    <w:rsid w:val="00352FDF"/>
    <w:rsid w:val="0035521B"/>
    <w:rsid w:val="00356BD2"/>
    <w:rsid w:val="00362EE6"/>
    <w:rsid w:val="003643B4"/>
    <w:rsid w:val="003659ED"/>
    <w:rsid w:val="00366EE0"/>
    <w:rsid w:val="003720B0"/>
    <w:rsid w:val="00372601"/>
    <w:rsid w:val="00373C50"/>
    <w:rsid w:val="00384E8F"/>
    <w:rsid w:val="00385EBA"/>
    <w:rsid w:val="003917B4"/>
    <w:rsid w:val="00392DA7"/>
    <w:rsid w:val="00392E0A"/>
    <w:rsid w:val="00396C2B"/>
    <w:rsid w:val="003A0973"/>
    <w:rsid w:val="003A1124"/>
    <w:rsid w:val="003A22F9"/>
    <w:rsid w:val="003B1B86"/>
    <w:rsid w:val="003B5ED0"/>
    <w:rsid w:val="003B68E9"/>
    <w:rsid w:val="003C254C"/>
    <w:rsid w:val="003C3B82"/>
    <w:rsid w:val="003C4719"/>
    <w:rsid w:val="003D7A07"/>
    <w:rsid w:val="003E2701"/>
    <w:rsid w:val="003F346F"/>
    <w:rsid w:val="003F62D1"/>
    <w:rsid w:val="003F6847"/>
    <w:rsid w:val="003F7E78"/>
    <w:rsid w:val="00400D65"/>
    <w:rsid w:val="004020B6"/>
    <w:rsid w:val="004060E2"/>
    <w:rsid w:val="00412D12"/>
    <w:rsid w:val="00420C7C"/>
    <w:rsid w:val="00422C63"/>
    <w:rsid w:val="00430A70"/>
    <w:rsid w:val="00432566"/>
    <w:rsid w:val="0043509E"/>
    <w:rsid w:val="004368AA"/>
    <w:rsid w:val="00436CD3"/>
    <w:rsid w:val="00437614"/>
    <w:rsid w:val="00440ED0"/>
    <w:rsid w:val="00446B25"/>
    <w:rsid w:val="00447A9D"/>
    <w:rsid w:val="00447DEB"/>
    <w:rsid w:val="004543B6"/>
    <w:rsid w:val="004574C0"/>
    <w:rsid w:val="00460E5A"/>
    <w:rsid w:val="00463B59"/>
    <w:rsid w:val="00466496"/>
    <w:rsid w:val="004711EA"/>
    <w:rsid w:val="0047296D"/>
    <w:rsid w:val="004735D7"/>
    <w:rsid w:val="00474969"/>
    <w:rsid w:val="00480899"/>
    <w:rsid w:val="004857A9"/>
    <w:rsid w:val="004873BA"/>
    <w:rsid w:val="00490BF1"/>
    <w:rsid w:val="004929E2"/>
    <w:rsid w:val="00496193"/>
    <w:rsid w:val="004B6DAB"/>
    <w:rsid w:val="004C420C"/>
    <w:rsid w:val="004D1006"/>
    <w:rsid w:val="004D2CAF"/>
    <w:rsid w:val="004D3478"/>
    <w:rsid w:val="004E0477"/>
    <w:rsid w:val="004E339F"/>
    <w:rsid w:val="004E5C50"/>
    <w:rsid w:val="004F204B"/>
    <w:rsid w:val="004F5179"/>
    <w:rsid w:val="004F565F"/>
    <w:rsid w:val="004F6414"/>
    <w:rsid w:val="00501724"/>
    <w:rsid w:val="0051104B"/>
    <w:rsid w:val="00511F5E"/>
    <w:rsid w:val="005161E4"/>
    <w:rsid w:val="00516807"/>
    <w:rsid w:val="00517714"/>
    <w:rsid w:val="0052390C"/>
    <w:rsid w:val="005318E3"/>
    <w:rsid w:val="00534377"/>
    <w:rsid w:val="00534FA1"/>
    <w:rsid w:val="00535AAD"/>
    <w:rsid w:val="00535C20"/>
    <w:rsid w:val="00537E5D"/>
    <w:rsid w:val="005404EE"/>
    <w:rsid w:val="005438B5"/>
    <w:rsid w:val="00545ABE"/>
    <w:rsid w:val="00546633"/>
    <w:rsid w:val="00550014"/>
    <w:rsid w:val="00557C73"/>
    <w:rsid w:val="00561A69"/>
    <w:rsid w:val="00561C0C"/>
    <w:rsid w:val="00566FC8"/>
    <w:rsid w:val="005679EB"/>
    <w:rsid w:val="005705FD"/>
    <w:rsid w:val="00572112"/>
    <w:rsid w:val="00574C6F"/>
    <w:rsid w:val="00575DCF"/>
    <w:rsid w:val="00580968"/>
    <w:rsid w:val="00580BEE"/>
    <w:rsid w:val="00583992"/>
    <w:rsid w:val="0058593B"/>
    <w:rsid w:val="005872C5"/>
    <w:rsid w:val="00593C99"/>
    <w:rsid w:val="005A0454"/>
    <w:rsid w:val="005A493A"/>
    <w:rsid w:val="005A5148"/>
    <w:rsid w:val="005A7A6C"/>
    <w:rsid w:val="005B0F96"/>
    <w:rsid w:val="005B6C7C"/>
    <w:rsid w:val="005C785F"/>
    <w:rsid w:val="005D538F"/>
    <w:rsid w:val="005E3DBF"/>
    <w:rsid w:val="005F1E25"/>
    <w:rsid w:val="005F274F"/>
    <w:rsid w:val="006018D3"/>
    <w:rsid w:val="00602549"/>
    <w:rsid w:val="0061176F"/>
    <w:rsid w:val="00614532"/>
    <w:rsid w:val="00617E91"/>
    <w:rsid w:val="006215BA"/>
    <w:rsid w:val="00622295"/>
    <w:rsid w:val="006247AC"/>
    <w:rsid w:val="00624A97"/>
    <w:rsid w:val="00625684"/>
    <w:rsid w:val="00630FCD"/>
    <w:rsid w:val="006334DF"/>
    <w:rsid w:val="0063385B"/>
    <w:rsid w:val="00635665"/>
    <w:rsid w:val="00640C92"/>
    <w:rsid w:val="006412D0"/>
    <w:rsid w:val="006447F5"/>
    <w:rsid w:val="00644C56"/>
    <w:rsid w:val="006452F8"/>
    <w:rsid w:val="00654737"/>
    <w:rsid w:val="00660C97"/>
    <w:rsid w:val="00661AB1"/>
    <w:rsid w:val="00662329"/>
    <w:rsid w:val="00664D76"/>
    <w:rsid w:val="00664E6A"/>
    <w:rsid w:val="00665151"/>
    <w:rsid w:val="00666181"/>
    <w:rsid w:val="0066792D"/>
    <w:rsid w:val="00671FDF"/>
    <w:rsid w:val="00672400"/>
    <w:rsid w:val="00673ADC"/>
    <w:rsid w:val="006823CF"/>
    <w:rsid w:val="00683C4E"/>
    <w:rsid w:val="00690B9D"/>
    <w:rsid w:val="00692817"/>
    <w:rsid w:val="00692A9C"/>
    <w:rsid w:val="006A0B9E"/>
    <w:rsid w:val="006A1041"/>
    <w:rsid w:val="006A19FB"/>
    <w:rsid w:val="006A7201"/>
    <w:rsid w:val="006B474C"/>
    <w:rsid w:val="006B490F"/>
    <w:rsid w:val="006B71F6"/>
    <w:rsid w:val="006C546F"/>
    <w:rsid w:val="006C7D65"/>
    <w:rsid w:val="006C7EBE"/>
    <w:rsid w:val="006C7F2B"/>
    <w:rsid w:val="006D2404"/>
    <w:rsid w:val="006D7D83"/>
    <w:rsid w:val="006E093B"/>
    <w:rsid w:val="006E2C38"/>
    <w:rsid w:val="006E6DDB"/>
    <w:rsid w:val="006F32A3"/>
    <w:rsid w:val="00700E3F"/>
    <w:rsid w:val="007022A3"/>
    <w:rsid w:val="00704B4D"/>
    <w:rsid w:val="00713AB0"/>
    <w:rsid w:val="00717E19"/>
    <w:rsid w:val="007221BA"/>
    <w:rsid w:val="00731784"/>
    <w:rsid w:val="00734326"/>
    <w:rsid w:val="00735902"/>
    <w:rsid w:val="00736ACD"/>
    <w:rsid w:val="0074575D"/>
    <w:rsid w:val="00746F2C"/>
    <w:rsid w:val="007512FF"/>
    <w:rsid w:val="0076072D"/>
    <w:rsid w:val="007623E5"/>
    <w:rsid w:val="00763215"/>
    <w:rsid w:val="0077437C"/>
    <w:rsid w:val="00774743"/>
    <w:rsid w:val="00776548"/>
    <w:rsid w:val="00776DF6"/>
    <w:rsid w:val="00777A9C"/>
    <w:rsid w:val="007A0C8A"/>
    <w:rsid w:val="007B1CF9"/>
    <w:rsid w:val="007B2969"/>
    <w:rsid w:val="007B370B"/>
    <w:rsid w:val="007B48A8"/>
    <w:rsid w:val="007B56B4"/>
    <w:rsid w:val="007C0309"/>
    <w:rsid w:val="007D08AF"/>
    <w:rsid w:val="007D0B63"/>
    <w:rsid w:val="007D4B90"/>
    <w:rsid w:val="007D7DFA"/>
    <w:rsid w:val="007E097E"/>
    <w:rsid w:val="007E45E9"/>
    <w:rsid w:val="007E4666"/>
    <w:rsid w:val="007E6427"/>
    <w:rsid w:val="007E6838"/>
    <w:rsid w:val="007F0F0A"/>
    <w:rsid w:val="007F7D9D"/>
    <w:rsid w:val="0080334D"/>
    <w:rsid w:val="00803608"/>
    <w:rsid w:val="008054AA"/>
    <w:rsid w:val="00807C9F"/>
    <w:rsid w:val="008203FD"/>
    <w:rsid w:val="00823AD7"/>
    <w:rsid w:val="008273EE"/>
    <w:rsid w:val="0083437E"/>
    <w:rsid w:val="00837066"/>
    <w:rsid w:val="00837221"/>
    <w:rsid w:val="00841D0F"/>
    <w:rsid w:val="008474F2"/>
    <w:rsid w:val="00847EC2"/>
    <w:rsid w:val="00851881"/>
    <w:rsid w:val="008542D6"/>
    <w:rsid w:val="0085548B"/>
    <w:rsid w:val="00855932"/>
    <w:rsid w:val="00857CF6"/>
    <w:rsid w:val="00861BF6"/>
    <w:rsid w:val="00865FFE"/>
    <w:rsid w:val="00867FC2"/>
    <w:rsid w:val="00874158"/>
    <w:rsid w:val="008749DD"/>
    <w:rsid w:val="00880409"/>
    <w:rsid w:val="008824FE"/>
    <w:rsid w:val="00891442"/>
    <w:rsid w:val="008931FA"/>
    <w:rsid w:val="0089783B"/>
    <w:rsid w:val="008A11BA"/>
    <w:rsid w:val="008A1CBD"/>
    <w:rsid w:val="008A2CC4"/>
    <w:rsid w:val="008A54A9"/>
    <w:rsid w:val="008B0C0B"/>
    <w:rsid w:val="008B0E2F"/>
    <w:rsid w:val="008B3B17"/>
    <w:rsid w:val="008B4180"/>
    <w:rsid w:val="008C13A5"/>
    <w:rsid w:val="008E011E"/>
    <w:rsid w:val="008E09D0"/>
    <w:rsid w:val="008E17C6"/>
    <w:rsid w:val="008E48B0"/>
    <w:rsid w:val="008F1EF2"/>
    <w:rsid w:val="008F2B17"/>
    <w:rsid w:val="008F2F0C"/>
    <w:rsid w:val="008F6F8F"/>
    <w:rsid w:val="00902775"/>
    <w:rsid w:val="00903F98"/>
    <w:rsid w:val="00906819"/>
    <w:rsid w:val="00910A15"/>
    <w:rsid w:val="00911F6F"/>
    <w:rsid w:val="009128CD"/>
    <w:rsid w:val="009131A9"/>
    <w:rsid w:val="009132BE"/>
    <w:rsid w:val="009153C1"/>
    <w:rsid w:val="00916DC8"/>
    <w:rsid w:val="00916EFA"/>
    <w:rsid w:val="009314CE"/>
    <w:rsid w:val="009331F1"/>
    <w:rsid w:val="009366EA"/>
    <w:rsid w:val="009429B2"/>
    <w:rsid w:val="009550D6"/>
    <w:rsid w:val="009566B9"/>
    <w:rsid w:val="009579BE"/>
    <w:rsid w:val="009625CE"/>
    <w:rsid w:val="009631D6"/>
    <w:rsid w:val="00964F4A"/>
    <w:rsid w:val="00966933"/>
    <w:rsid w:val="009759CA"/>
    <w:rsid w:val="00976071"/>
    <w:rsid w:val="00981F1F"/>
    <w:rsid w:val="009917D6"/>
    <w:rsid w:val="00994990"/>
    <w:rsid w:val="009A7405"/>
    <w:rsid w:val="009A79E6"/>
    <w:rsid w:val="009C01B7"/>
    <w:rsid w:val="009C2499"/>
    <w:rsid w:val="009D2262"/>
    <w:rsid w:val="009D24BB"/>
    <w:rsid w:val="009E3D18"/>
    <w:rsid w:val="009E5002"/>
    <w:rsid w:val="009E5129"/>
    <w:rsid w:val="009F59DB"/>
    <w:rsid w:val="00A00AC1"/>
    <w:rsid w:val="00A025B2"/>
    <w:rsid w:val="00A05743"/>
    <w:rsid w:val="00A076AA"/>
    <w:rsid w:val="00A1289D"/>
    <w:rsid w:val="00A14AC1"/>
    <w:rsid w:val="00A21333"/>
    <w:rsid w:val="00A32EE2"/>
    <w:rsid w:val="00A33AC7"/>
    <w:rsid w:val="00A36052"/>
    <w:rsid w:val="00A410B5"/>
    <w:rsid w:val="00A41185"/>
    <w:rsid w:val="00A44D79"/>
    <w:rsid w:val="00A479C8"/>
    <w:rsid w:val="00A50F96"/>
    <w:rsid w:val="00A5176B"/>
    <w:rsid w:val="00A56780"/>
    <w:rsid w:val="00A56B1A"/>
    <w:rsid w:val="00A650DF"/>
    <w:rsid w:val="00A918C2"/>
    <w:rsid w:val="00A9205A"/>
    <w:rsid w:val="00A92E7A"/>
    <w:rsid w:val="00A9647C"/>
    <w:rsid w:val="00AA144E"/>
    <w:rsid w:val="00AA402A"/>
    <w:rsid w:val="00AB03A5"/>
    <w:rsid w:val="00AC1CA0"/>
    <w:rsid w:val="00AC3E9C"/>
    <w:rsid w:val="00AC59EA"/>
    <w:rsid w:val="00AE27D7"/>
    <w:rsid w:val="00AE5E13"/>
    <w:rsid w:val="00AE7967"/>
    <w:rsid w:val="00AF6F6E"/>
    <w:rsid w:val="00B00066"/>
    <w:rsid w:val="00B043BA"/>
    <w:rsid w:val="00B31E28"/>
    <w:rsid w:val="00B33DAE"/>
    <w:rsid w:val="00B35738"/>
    <w:rsid w:val="00B40B1C"/>
    <w:rsid w:val="00B46E04"/>
    <w:rsid w:val="00B51F33"/>
    <w:rsid w:val="00B533D3"/>
    <w:rsid w:val="00B53E99"/>
    <w:rsid w:val="00B57FEE"/>
    <w:rsid w:val="00B6571E"/>
    <w:rsid w:val="00B65821"/>
    <w:rsid w:val="00B673DF"/>
    <w:rsid w:val="00B83BFE"/>
    <w:rsid w:val="00B86348"/>
    <w:rsid w:val="00B863E1"/>
    <w:rsid w:val="00B96176"/>
    <w:rsid w:val="00B96FC7"/>
    <w:rsid w:val="00BB1DA2"/>
    <w:rsid w:val="00BC1242"/>
    <w:rsid w:val="00BC7FC1"/>
    <w:rsid w:val="00BD26C7"/>
    <w:rsid w:val="00BD28D2"/>
    <w:rsid w:val="00BD5C3F"/>
    <w:rsid w:val="00BD6D03"/>
    <w:rsid w:val="00BE4BBE"/>
    <w:rsid w:val="00BE7342"/>
    <w:rsid w:val="00BF0693"/>
    <w:rsid w:val="00BF2466"/>
    <w:rsid w:val="00BF6405"/>
    <w:rsid w:val="00BF6A2F"/>
    <w:rsid w:val="00C0281F"/>
    <w:rsid w:val="00C04F8D"/>
    <w:rsid w:val="00C0549B"/>
    <w:rsid w:val="00C06C7A"/>
    <w:rsid w:val="00C11458"/>
    <w:rsid w:val="00C117F1"/>
    <w:rsid w:val="00C129D1"/>
    <w:rsid w:val="00C20F68"/>
    <w:rsid w:val="00C2367F"/>
    <w:rsid w:val="00C25BE3"/>
    <w:rsid w:val="00C3167B"/>
    <w:rsid w:val="00C34FEE"/>
    <w:rsid w:val="00C44F75"/>
    <w:rsid w:val="00C5126A"/>
    <w:rsid w:val="00C5654B"/>
    <w:rsid w:val="00C57109"/>
    <w:rsid w:val="00C60555"/>
    <w:rsid w:val="00C63F4F"/>
    <w:rsid w:val="00C710D6"/>
    <w:rsid w:val="00C732ED"/>
    <w:rsid w:val="00C760A2"/>
    <w:rsid w:val="00C80EF7"/>
    <w:rsid w:val="00C81348"/>
    <w:rsid w:val="00C82C7A"/>
    <w:rsid w:val="00C852D9"/>
    <w:rsid w:val="00C87D48"/>
    <w:rsid w:val="00CA25D6"/>
    <w:rsid w:val="00CB025A"/>
    <w:rsid w:val="00CB256F"/>
    <w:rsid w:val="00CC0EBD"/>
    <w:rsid w:val="00CC2951"/>
    <w:rsid w:val="00CC2C13"/>
    <w:rsid w:val="00CC4466"/>
    <w:rsid w:val="00CD2644"/>
    <w:rsid w:val="00CD4C2F"/>
    <w:rsid w:val="00CE3C21"/>
    <w:rsid w:val="00CE5F61"/>
    <w:rsid w:val="00CE7A73"/>
    <w:rsid w:val="00CF0D54"/>
    <w:rsid w:val="00CF18F4"/>
    <w:rsid w:val="00D03A3C"/>
    <w:rsid w:val="00D054EC"/>
    <w:rsid w:val="00D05673"/>
    <w:rsid w:val="00D076FD"/>
    <w:rsid w:val="00D07A01"/>
    <w:rsid w:val="00D156B8"/>
    <w:rsid w:val="00D2096D"/>
    <w:rsid w:val="00D23E96"/>
    <w:rsid w:val="00D25863"/>
    <w:rsid w:val="00D26D09"/>
    <w:rsid w:val="00D31085"/>
    <w:rsid w:val="00D33F25"/>
    <w:rsid w:val="00D42BA5"/>
    <w:rsid w:val="00D4432E"/>
    <w:rsid w:val="00D4459A"/>
    <w:rsid w:val="00D46894"/>
    <w:rsid w:val="00D46CEF"/>
    <w:rsid w:val="00D5087E"/>
    <w:rsid w:val="00D53E77"/>
    <w:rsid w:val="00D54DCD"/>
    <w:rsid w:val="00D623AB"/>
    <w:rsid w:val="00D630FC"/>
    <w:rsid w:val="00D6405C"/>
    <w:rsid w:val="00D6773E"/>
    <w:rsid w:val="00D71A26"/>
    <w:rsid w:val="00D72E8F"/>
    <w:rsid w:val="00D83CE2"/>
    <w:rsid w:val="00D874F5"/>
    <w:rsid w:val="00D92377"/>
    <w:rsid w:val="00D949FF"/>
    <w:rsid w:val="00D969E2"/>
    <w:rsid w:val="00DA1C50"/>
    <w:rsid w:val="00DA1F89"/>
    <w:rsid w:val="00DA38CC"/>
    <w:rsid w:val="00DA73F7"/>
    <w:rsid w:val="00DB0C01"/>
    <w:rsid w:val="00DB2677"/>
    <w:rsid w:val="00DB5F4F"/>
    <w:rsid w:val="00DB6DAA"/>
    <w:rsid w:val="00DD1E55"/>
    <w:rsid w:val="00DD3E02"/>
    <w:rsid w:val="00DD4149"/>
    <w:rsid w:val="00DD5B96"/>
    <w:rsid w:val="00DE05A1"/>
    <w:rsid w:val="00DE253C"/>
    <w:rsid w:val="00DF00EF"/>
    <w:rsid w:val="00DF7BF0"/>
    <w:rsid w:val="00E00AE0"/>
    <w:rsid w:val="00E02745"/>
    <w:rsid w:val="00E03BF5"/>
    <w:rsid w:val="00E11281"/>
    <w:rsid w:val="00E11F58"/>
    <w:rsid w:val="00E13446"/>
    <w:rsid w:val="00E159D8"/>
    <w:rsid w:val="00E20DB9"/>
    <w:rsid w:val="00E24D49"/>
    <w:rsid w:val="00E30BB6"/>
    <w:rsid w:val="00E4078D"/>
    <w:rsid w:val="00E44DD5"/>
    <w:rsid w:val="00E463B6"/>
    <w:rsid w:val="00E53056"/>
    <w:rsid w:val="00E546EB"/>
    <w:rsid w:val="00E55605"/>
    <w:rsid w:val="00E6053E"/>
    <w:rsid w:val="00E60B66"/>
    <w:rsid w:val="00E60B9A"/>
    <w:rsid w:val="00E60FD3"/>
    <w:rsid w:val="00E616F3"/>
    <w:rsid w:val="00E741D0"/>
    <w:rsid w:val="00E807A0"/>
    <w:rsid w:val="00E8557F"/>
    <w:rsid w:val="00E85A8D"/>
    <w:rsid w:val="00E85F2D"/>
    <w:rsid w:val="00E90300"/>
    <w:rsid w:val="00E943BD"/>
    <w:rsid w:val="00E945B4"/>
    <w:rsid w:val="00E94859"/>
    <w:rsid w:val="00E9511C"/>
    <w:rsid w:val="00EA02DF"/>
    <w:rsid w:val="00EA0507"/>
    <w:rsid w:val="00EA1A6E"/>
    <w:rsid w:val="00EA6EE6"/>
    <w:rsid w:val="00EB48AD"/>
    <w:rsid w:val="00EB6448"/>
    <w:rsid w:val="00EC1048"/>
    <w:rsid w:val="00EC3464"/>
    <w:rsid w:val="00ED10AD"/>
    <w:rsid w:val="00ED293B"/>
    <w:rsid w:val="00ED4291"/>
    <w:rsid w:val="00ED555C"/>
    <w:rsid w:val="00ED5B2E"/>
    <w:rsid w:val="00EE3414"/>
    <w:rsid w:val="00EE5ECC"/>
    <w:rsid w:val="00EF0191"/>
    <w:rsid w:val="00EF096D"/>
    <w:rsid w:val="00EF4F42"/>
    <w:rsid w:val="00F02236"/>
    <w:rsid w:val="00F026F1"/>
    <w:rsid w:val="00F054A3"/>
    <w:rsid w:val="00F073B3"/>
    <w:rsid w:val="00F12070"/>
    <w:rsid w:val="00F1721E"/>
    <w:rsid w:val="00F24E1A"/>
    <w:rsid w:val="00F31FBE"/>
    <w:rsid w:val="00F36920"/>
    <w:rsid w:val="00F427EA"/>
    <w:rsid w:val="00F45B7A"/>
    <w:rsid w:val="00F46057"/>
    <w:rsid w:val="00F5186B"/>
    <w:rsid w:val="00F521C8"/>
    <w:rsid w:val="00F60EC1"/>
    <w:rsid w:val="00F63482"/>
    <w:rsid w:val="00F6368B"/>
    <w:rsid w:val="00F700DC"/>
    <w:rsid w:val="00F70DD4"/>
    <w:rsid w:val="00F75182"/>
    <w:rsid w:val="00F82673"/>
    <w:rsid w:val="00F84C44"/>
    <w:rsid w:val="00F854CA"/>
    <w:rsid w:val="00F86C23"/>
    <w:rsid w:val="00F87301"/>
    <w:rsid w:val="00F8744C"/>
    <w:rsid w:val="00F9458A"/>
    <w:rsid w:val="00F94AD6"/>
    <w:rsid w:val="00F962AB"/>
    <w:rsid w:val="00FA5155"/>
    <w:rsid w:val="00FB2383"/>
    <w:rsid w:val="00FB6BEA"/>
    <w:rsid w:val="00FB79B2"/>
    <w:rsid w:val="00FC1D77"/>
    <w:rsid w:val="00FC52E9"/>
    <w:rsid w:val="00FC6E01"/>
    <w:rsid w:val="00FD043F"/>
    <w:rsid w:val="00FD09C0"/>
    <w:rsid w:val="00FD254E"/>
    <w:rsid w:val="00FD4632"/>
    <w:rsid w:val="00FE3B3E"/>
    <w:rsid w:val="00FE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docId w15:val="{4CB1E8A7-1892-4613-8769-40683453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82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rsid w:val="00B65821"/>
    <w:pPr>
      <w:keepNext/>
      <w:tabs>
        <w:tab w:val="num" w:pos="432"/>
      </w:tabs>
      <w:ind w:left="-284" w:firstLine="851"/>
      <w:outlineLvl w:val="0"/>
    </w:pPr>
    <w:rPr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B65821"/>
    <w:pPr>
      <w:keepNext/>
      <w:tabs>
        <w:tab w:val="num" w:pos="576"/>
      </w:tabs>
      <w:ind w:right="535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B65821"/>
    <w:pPr>
      <w:keepNext/>
      <w:tabs>
        <w:tab w:val="num" w:pos="720"/>
      </w:tabs>
      <w:ind w:right="535"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B65821"/>
    <w:pPr>
      <w:keepNext/>
      <w:tabs>
        <w:tab w:val="num" w:pos="864"/>
      </w:tabs>
      <w:spacing w:before="240" w:after="60" w:line="276" w:lineRule="auto"/>
      <w:ind w:left="864" w:hanging="864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rsid w:val="00B65821"/>
    <w:pPr>
      <w:keepNext/>
      <w:tabs>
        <w:tab w:val="num" w:pos="1008"/>
      </w:tabs>
      <w:ind w:left="1008" w:hanging="1008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1"/>
    <w:qFormat/>
    <w:rsid w:val="00B65821"/>
    <w:pPr>
      <w:tabs>
        <w:tab w:val="num" w:pos="1152"/>
      </w:tabs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65821"/>
    <w:rPr>
      <w:rFonts w:ascii="Symbol" w:hAnsi="Symbol" w:cs="Symbol"/>
    </w:rPr>
  </w:style>
  <w:style w:type="character" w:customStyle="1" w:styleId="WW8Num1z1">
    <w:name w:val="WW8Num1z1"/>
    <w:rsid w:val="00B65821"/>
    <w:rPr>
      <w:rFonts w:ascii="Courier New" w:hAnsi="Courier New" w:cs="Courier New"/>
    </w:rPr>
  </w:style>
  <w:style w:type="character" w:customStyle="1" w:styleId="WW8Num1z2">
    <w:name w:val="WW8Num1z2"/>
    <w:rsid w:val="00B65821"/>
    <w:rPr>
      <w:rFonts w:ascii="Wingdings" w:hAnsi="Wingdings" w:cs="Wingdings"/>
    </w:rPr>
  </w:style>
  <w:style w:type="character" w:customStyle="1" w:styleId="WW8Num2z0">
    <w:name w:val="WW8Num2z0"/>
    <w:rsid w:val="00B65821"/>
    <w:rPr>
      <w:rFonts w:ascii="Symbol" w:hAnsi="Symbol" w:cs="Symbol"/>
    </w:rPr>
  </w:style>
  <w:style w:type="character" w:customStyle="1" w:styleId="WW8Num3z0">
    <w:name w:val="WW8Num3z0"/>
    <w:rsid w:val="00B65821"/>
    <w:rPr>
      <w:rFonts w:ascii="Wingdings" w:hAnsi="Wingdings" w:cs="Wingdings"/>
    </w:rPr>
  </w:style>
  <w:style w:type="character" w:customStyle="1" w:styleId="WW8Num3z1">
    <w:name w:val="WW8Num3z1"/>
    <w:rsid w:val="00B65821"/>
    <w:rPr>
      <w:rFonts w:ascii="Courier New" w:hAnsi="Courier New" w:cs="Courier New"/>
    </w:rPr>
  </w:style>
  <w:style w:type="character" w:customStyle="1" w:styleId="WW8Num3z3">
    <w:name w:val="WW8Num3z3"/>
    <w:rsid w:val="00B65821"/>
    <w:rPr>
      <w:rFonts w:ascii="Symbol" w:hAnsi="Symbol" w:cs="Symbol"/>
    </w:rPr>
  </w:style>
  <w:style w:type="character" w:customStyle="1" w:styleId="WW8Num5z0">
    <w:name w:val="WW8Num5z0"/>
    <w:rsid w:val="00B65821"/>
    <w:rPr>
      <w:rFonts w:ascii="Symbol" w:hAnsi="Symbol" w:cs="Symbol"/>
    </w:rPr>
  </w:style>
  <w:style w:type="character" w:customStyle="1" w:styleId="WW8Num5z1">
    <w:name w:val="WW8Num5z1"/>
    <w:rsid w:val="00B65821"/>
    <w:rPr>
      <w:rFonts w:ascii="Courier New" w:hAnsi="Courier New" w:cs="Courier New"/>
    </w:rPr>
  </w:style>
  <w:style w:type="character" w:customStyle="1" w:styleId="WW8Num5z2">
    <w:name w:val="WW8Num5z2"/>
    <w:rsid w:val="00B65821"/>
    <w:rPr>
      <w:rFonts w:ascii="Wingdings" w:hAnsi="Wingdings" w:cs="Wingdings"/>
    </w:rPr>
  </w:style>
  <w:style w:type="character" w:customStyle="1" w:styleId="WW8Num6z0">
    <w:name w:val="WW8Num6z0"/>
    <w:rsid w:val="00B65821"/>
    <w:rPr>
      <w:rFonts w:ascii="Symbol" w:hAnsi="Symbol" w:cs="Symbol"/>
    </w:rPr>
  </w:style>
  <w:style w:type="character" w:customStyle="1" w:styleId="WW8Num10z0">
    <w:name w:val="WW8Num10z0"/>
    <w:rsid w:val="00B65821"/>
    <w:rPr>
      <w:rFonts w:ascii="Wingdings" w:hAnsi="Wingdings" w:cs="Wingdings"/>
    </w:rPr>
  </w:style>
  <w:style w:type="character" w:customStyle="1" w:styleId="WW8Num10z1">
    <w:name w:val="WW8Num10z1"/>
    <w:rsid w:val="00B65821"/>
    <w:rPr>
      <w:rFonts w:ascii="Courier New" w:hAnsi="Courier New" w:cs="Courier New"/>
    </w:rPr>
  </w:style>
  <w:style w:type="character" w:customStyle="1" w:styleId="WW8Num10z3">
    <w:name w:val="WW8Num10z3"/>
    <w:rsid w:val="00B65821"/>
    <w:rPr>
      <w:rFonts w:ascii="Symbol" w:hAnsi="Symbol" w:cs="Symbol"/>
    </w:rPr>
  </w:style>
  <w:style w:type="character" w:customStyle="1" w:styleId="WW8Num11z0">
    <w:name w:val="WW8Num11z0"/>
    <w:rsid w:val="00B65821"/>
    <w:rPr>
      <w:rFonts w:ascii="Symbol" w:hAnsi="Symbol" w:cs="Symbol"/>
    </w:rPr>
  </w:style>
  <w:style w:type="character" w:customStyle="1" w:styleId="WW8Num12z0">
    <w:name w:val="WW8Num12z0"/>
    <w:rsid w:val="00B65821"/>
    <w:rPr>
      <w:rFonts w:ascii="Symbol" w:hAnsi="Symbol" w:cs="Symbol"/>
    </w:rPr>
  </w:style>
  <w:style w:type="character" w:customStyle="1" w:styleId="WW8Num12z1">
    <w:name w:val="WW8Num12z1"/>
    <w:rsid w:val="00B65821"/>
    <w:rPr>
      <w:rFonts w:ascii="Courier New" w:hAnsi="Courier New" w:cs="Courier New"/>
    </w:rPr>
  </w:style>
  <w:style w:type="character" w:customStyle="1" w:styleId="WW8Num12z2">
    <w:name w:val="WW8Num12z2"/>
    <w:rsid w:val="00B65821"/>
    <w:rPr>
      <w:rFonts w:ascii="Wingdings" w:hAnsi="Wingdings" w:cs="Wingdings"/>
    </w:rPr>
  </w:style>
  <w:style w:type="character" w:customStyle="1" w:styleId="WW8Num13z1">
    <w:name w:val="WW8Num13z1"/>
    <w:rsid w:val="00B65821"/>
    <w:rPr>
      <w:b/>
    </w:rPr>
  </w:style>
  <w:style w:type="character" w:customStyle="1" w:styleId="WW8Num15z0">
    <w:name w:val="WW8Num15z0"/>
    <w:rsid w:val="00B65821"/>
    <w:rPr>
      <w:rFonts w:ascii="Wingdings" w:hAnsi="Wingdings" w:cs="Wingdings"/>
    </w:rPr>
  </w:style>
  <w:style w:type="character" w:customStyle="1" w:styleId="WW8Num15z1">
    <w:name w:val="WW8Num15z1"/>
    <w:rsid w:val="00B65821"/>
    <w:rPr>
      <w:rFonts w:ascii="Courier New" w:hAnsi="Courier New" w:cs="Courier New"/>
    </w:rPr>
  </w:style>
  <w:style w:type="character" w:customStyle="1" w:styleId="WW8Num15z3">
    <w:name w:val="WW8Num15z3"/>
    <w:rsid w:val="00B65821"/>
    <w:rPr>
      <w:rFonts w:ascii="Symbol" w:hAnsi="Symbol" w:cs="Symbol"/>
    </w:rPr>
  </w:style>
  <w:style w:type="character" w:customStyle="1" w:styleId="WW8Num17z0">
    <w:name w:val="WW8Num17z0"/>
    <w:rsid w:val="00B65821"/>
    <w:rPr>
      <w:rFonts w:ascii="Symbol" w:hAnsi="Symbol" w:cs="Symbol"/>
    </w:rPr>
  </w:style>
  <w:style w:type="character" w:customStyle="1" w:styleId="WW8Num17z1">
    <w:name w:val="WW8Num17z1"/>
    <w:rsid w:val="00B65821"/>
    <w:rPr>
      <w:rFonts w:ascii="Courier New" w:hAnsi="Courier New" w:cs="Courier New"/>
    </w:rPr>
  </w:style>
  <w:style w:type="character" w:customStyle="1" w:styleId="WW8Num17z2">
    <w:name w:val="WW8Num17z2"/>
    <w:rsid w:val="00B65821"/>
    <w:rPr>
      <w:rFonts w:ascii="Wingdings" w:hAnsi="Wingdings" w:cs="Wingdings"/>
    </w:rPr>
  </w:style>
  <w:style w:type="character" w:customStyle="1" w:styleId="WW8Num18z0">
    <w:name w:val="WW8Num18z0"/>
    <w:rsid w:val="00B65821"/>
    <w:rPr>
      <w:rFonts w:ascii="Symbol" w:hAnsi="Symbol" w:cs="Symbol"/>
    </w:rPr>
  </w:style>
  <w:style w:type="character" w:customStyle="1" w:styleId="WW8Num18z1">
    <w:name w:val="WW8Num18z1"/>
    <w:rsid w:val="00B65821"/>
    <w:rPr>
      <w:rFonts w:ascii="Courier New" w:hAnsi="Courier New" w:cs="Courier New"/>
    </w:rPr>
  </w:style>
  <w:style w:type="character" w:customStyle="1" w:styleId="WW8Num18z2">
    <w:name w:val="WW8Num18z2"/>
    <w:rsid w:val="00B65821"/>
    <w:rPr>
      <w:rFonts w:ascii="Wingdings" w:hAnsi="Wingdings" w:cs="Wingdings"/>
    </w:rPr>
  </w:style>
  <w:style w:type="character" w:customStyle="1" w:styleId="WW8Num19z0">
    <w:name w:val="WW8Num19z0"/>
    <w:rsid w:val="00B65821"/>
    <w:rPr>
      <w:rFonts w:ascii="Symbol" w:hAnsi="Symbol" w:cs="Symbol"/>
    </w:rPr>
  </w:style>
  <w:style w:type="character" w:customStyle="1" w:styleId="WW8Num19z1">
    <w:name w:val="WW8Num19z1"/>
    <w:rsid w:val="00B65821"/>
    <w:rPr>
      <w:rFonts w:ascii="Courier New" w:hAnsi="Courier New" w:cs="Courier New"/>
    </w:rPr>
  </w:style>
  <w:style w:type="character" w:customStyle="1" w:styleId="WW8Num19z2">
    <w:name w:val="WW8Num19z2"/>
    <w:rsid w:val="00B65821"/>
    <w:rPr>
      <w:rFonts w:ascii="Wingdings" w:hAnsi="Wingdings" w:cs="Wingdings"/>
    </w:rPr>
  </w:style>
  <w:style w:type="character" w:customStyle="1" w:styleId="WW8Num21z0">
    <w:name w:val="WW8Num21z0"/>
    <w:rsid w:val="00B65821"/>
    <w:rPr>
      <w:rFonts w:ascii="Symbol" w:hAnsi="Symbol" w:cs="Symbol"/>
    </w:rPr>
  </w:style>
  <w:style w:type="character" w:customStyle="1" w:styleId="WW8Num21z1">
    <w:name w:val="WW8Num21z1"/>
    <w:rsid w:val="00B65821"/>
    <w:rPr>
      <w:rFonts w:ascii="Courier New" w:hAnsi="Courier New" w:cs="Courier New"/>
    </w:rPr>
  </w:style>
  <w:style w:type="character" w:customStyle="1" w:styleId="WW8Num21z2">
    <w:name w:val="WW8Num21z2"/>
    <w:rsid w:val="00B65821"/>
    <w:rPr>
      <w:rFonts w:ascii="Wingdings" w:hAnsi="Wingdings" w:cs="Wingdings"/>
    </w:rPr>
  </w:style>
  <w:style w:type="character" w:customStyle="1" w:styleId="WW8Num22z0">
    <w:name w:val="WW8Num22z0"/>
    <w:rsid w:val="00B65821"/>
    <w:rPr>
      <w:rFonts w:ascii="Symbol" w:hAnsi="Symbol" w:cs="Symbol"/>
    </w:rPr>
  </w:style>
  <w:style w:type="character" w:customStyle="1" w:styleId="WW8Num22z1">
    <w:name w:val="WW8Num22z1"/>
    <w:rsid w:val="00B65821"/>
    <w:rPr>
      <w:rFonts w:ascii="Courier New" w:hAnsi="Courier New" w:cs="Courier New"/>
    </w:rPr>
  </w:style>
  <w:style w:type="character" w:customStyle="1" w:styleId="WW8Num22z2">
    <w:name w:val="WW8Num22z2"/>
    <w:rsid w:val="00B65821"/>
    <w:rPr>
      <w:rFonts w:ascii="Wingdings" w:hAnsi="Wingdings" w:cs="Wingdings"/>
    </w:rPr>
  </w:style>
  <w:style w:type="character" w:customStyle="1" w:styleId="WW8Num25z0">
    <w:name w:val="WW8Num25z0"/>
    <w:rsid w:val="00B65821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B65821"/>
    <w:rPr>
      <w:rFonts w:ascii="Courier New" w:hAnsi="Courier New" w:cs="Courier New"/>
    </w:rPr>
  </w:style>
  <w:style w:type="character" w:customStyle="1" w:styleId="WW8Num25z2">
    <w:name w:val="WW8Num25z2"/>
    <w:rsid w:val="00B65821"/>
    <w:rPr>
      <w:rFonts w:ascii="Wingdings" w:hAnsi="Wingdings" w:cs="Wingdings"/>
    </w:rPr>
  </w:style>
  <w:style w:type="character" w:customStyle="1" w:styleId="WW8Num25z3">
    <w:name w:val="WW8Num25z3"/>
    <w:rsid w:val="00B65821"/>
    <w:rPr>
      <w:rFonts w:ascii="Symbol" w:hAnsi="Symbol" w:cs="Symbol"/>
    </w:rPr>
  </w:style>
  <w:style w:type="character" w:customStyle="1" w:styleId="WW8Num27z0">
    <w:name w:val="WW8Num27z0"/>
    <w:rsid w:val="00B65821"/>
    <w:rPr>
      <w:rFonts w:ascii="Symbol" w:hAnsi="Symbol" w:cs="Symbol"/>
    </w:rPr>
  </w:style>
  <w:style w:type="character" w:customStyle="1" w:styleId="WW8Num27z1">
    <w:name w:val="WW8Num27z1"/>
    <w:rsid w:val="00B65821"/>
    <w:rPr>
      <w:rFonts w:ascii="Courier New" w:hAnsi="Courier New" w:cs="Courier New"/>
    </w:rPr>
  </w:style>
  <w:style w:type="character" w:customStyle="1" w:styleId="WW8Num27z2">
    <w:name w:val="WW8Num27z2"/>
    <w:rsid w:val="00B65821"/>
    <w:rPr>
      <w:rFonts w:ascii="Wingdings" w:hAnsi="Wingdings" w:cs="Wingdings"/>
    </w:rPr>
  </w:style>
  <w:style w:type="character" w:customStyle="1" w:styleId="WW8Num28z0">
    <w:name w:val="WW8Num28z0"/>
    <w:rsid w:val="00B65821"/>
    <w:rPr>
      <w:rFonts w:ascii="Symbol" w:hAnsi="Symbol" w:cs="Symbol"/>
    </w:rPr>
  </w:style>
  <w:style w:type="character" w:customStyle="1" w:styleId="WW8Num28z1">
    <w:name w:val="WW8Num28z1"/>
    <w:rsid w:val="00B65821"/>
    <w:rPr>
      <w:rFonts w:ascii="Courier New" w:hAnsi="Courier New" w:cs="Courier New"/>
    </w:rPr>
  </w:style>
  <w:style w:type="character" w:customStyle="1" w:styleId="WW8Num28z2">
    <w:name w:val="WW8Num28z2"/>
    <w:rsid w:val="00B65821"/>
    <w:rPr>
      <w:rFonts w:ascii="Wingdings" w:hAnsi="Wingdings" w:cs="Wingdings"/>
    </w:rPr>
  </w:style>
  <w:style w:type="character" w:customStyle="1" w:styleId="WW8Num29z0">
    <w:name w:val="WW8Num29z0"/>
    <w:rsid w:val="00B65821"/>
    <w:rPr>
      <w:rFonts w:ascii="Symbol" w:hAnsi="Symbol" w:cs="Symbol"/>
    </w:rPr>
  </w:style>
  <w:style w:type="character" w:customStyle="1" w:styleId="WW8Num29z1">
    <w:name w:val="WW8Num29z1"/>
    <w:rsid w:val="00B65821"/>
    <w:rPr>
      <w:rFonts w:ascii="Courier New" w:hAnsi="Courier New" w:cs="Courier New"/>
    </w:rPr>
  </w:style>
  <w:style w:type="character" w:customStyle="1" w:styleId="WW8Num29z2">
    <w:name w:val="WW8Num29z2"/>
    <w:rsid w:val="00B65821"/>
    <w:rPr>
      <w:rFonts w:ascii="Wingdings" w:hAnsi="Wingdings" w:cs="Wingdings"/>
    </w:rPr>
  </w:style>
  <w:style w:type="character" w:customStyle="1" w:styleId="WW8Num31z0">
    <w:name w:val="WW8Num31z0"/>
    <w:rsid w:val="00B65821"/>
    <w:rPr>
      <w:rFonts w:ascii="Wingdings" w:hAnsi="Wingdings" w:cs="Wingdings"/>
    </w:rPr>
  </w:style>
  <w:style w:type="character" w:customStyle="1" w:styleId="WW8Num31z1">
    <w:name w:val="WW8Num31z1"/>
    <w:rsid w:val="00B65821"/>
    <w:rPr>
      <w:rFonts w:ascii="Courier New" w:hAnsi="Courier New" w:cs="Courier New"/>
    </w:rPr>
  </w:style>
  <w:style w:type="character" w:customStyle="1" w:styleId="WW8Num31z3">
    <w:name w:val="WW8Num31z3"/>
    <w:rsid w:val="00B65821"/>
    <w:rPr>
      <w:rFonts w:ascii="Symbol" w:hAnsi="Symbol" w:cs="Symbol"/>
    </w:rPr>
  </w:style>
  <w:style w:type="character" w:customStyle="1" w:styleId="WW8Num35z0">
    <w:name w:val="WW8Num35z0"/>
    <w:rsid w:val="00B65821"/>
    <w:rPr>
      <w:rFonts w:ascii="Symbol" w:hAnsi="Symbol" w:cs="Symbol"/>
    </w:rPr>
  </w:style>
  <w:style w:type="character" w:customStyle="1" w:styleId="WW8Num35z1">
    <w:name w:val="WW8Num35z1"/>
    <w:rsid w:val="00B65821"/>
    <w:rPr>
      <w:rFonts w:ascii="Courier New" w:hAnsi="Courier New" w:cs="Courier New"/>
    </w:rPr>
  </w:style>
  <w:style w:type="character" w:customStyle="1" w:styleId="WW8Num35z2">
    <w:name w:val="WW8Num35z2"/>
    <w:rsid w:val="00B65821"/>
    <w:rPr>
      <w:rFonts w:ascii="Wingdings" w:hAnsi="Wingdings" w:cs="Wingdings"/>
    </w:rPr>
  </w:style>
  <w:style w:type="character" w:customStyle="1" w:styleId="WW8Num36z1">
    <w:name w:val="WW8Num36z1"/>
    <w:rsid w:val="00B65821"/>
    <w:rPr>
      <w:b w:val="0"/>
      <w:i w:val="0"/>
    </w:rPr>
  </w:style>
  <w:style w:type="character" w:customStyle="1" w:styleId="WW8Num37z0">
    <w:name w:val="WW8Num37z0"/>
    <w:rsid w:val="00B65821"/>
    <w:rPr>
      <w:rFonts w:ascii="Symbol" w:hAnsi="Symbol" w:cs="Symbol"/>
    </w:rPr>
  </w:style>
  <w:style w:type="character" w:customStyle="1" w:styleId="WW8Num37z1">
    <w:name w:val="WW8Num37z1"/>
    <w:rsid w:val="00B65821"/>
    <w:rPr>
      <w:rFonts w:ascii="Courier New" w:hAnsi="Courier New" w:cs="Courier New"/>
    </w:rPr>
  </w:style>
  <w:style w:type="character" w:customStyle="1" w:styleId="WW8Num37z2">
    <w:name w:val="WW8Num37z2"/>
    <w:rsid w:val="00B65821"/>
    <w:rPr>
      <w:rFonts w:ascii="Wingdings" w:hAnsi="Wingdings" w:cs="Wingdings"/>
    </w:rPr>
  </w:style>
  <w:style w:type="character" w:customStyle="1" w:styleId="WW8Num38z0">
    <w:name w:val="WW8Num38z0"/>
    <w:rsid w:val="00B65821"/>
    <w:rPr>
      <w:rFonts w:ascii="Symbol" w:hAnsi="Symbol" w:cs="Symbol"/>
    </w:rPr>
  </w:style>
  <w:style w:type="character" w:customStyle="1" w:styleId="WW8Num38z1">
    <w:name w:val="WW8Num38z1"/>
    <w:rsid w:val="00B65821"/>
    <w:rPr>
      <w:rFonts w:ascii="Courier New" w:hAnsi="Courier New" w:cs="Courier New"/>
    </w:rPr>
  </w:style>
  <w:style w:type="character" w:customStyle="1" w:styleId="WW8Num38z2">
    <w:name w:val="WW8Num38z2"/>
    <w:rsid w:val="00B65821"/>
    <w:rPr>
      <w:rFonts w:ascii="Wingdings" w:hAnsi="Wingdings" w:cs="Wingdings"/>
    </w:rPr>
  </w:style>
  <w:style w:type="character" w:customStyle="1" w:styleId="WW8Num39z0">
    <w:name w:val="WW8Num39z0"/>
    <w:rsid w:val="00B65821"/>
    <w:rPr>
      <w:rFonts w:ascii="Wingdings" w:hAnsi="Wingdings" w:cs="Wingdings"/>
      <w:color w:val="auto"/>
    </w:rPr>
  </w:style>
  <w:style w:type="character" w:customStyle="1" w:styleId="WW8Num40z0">
    <w:name w:val="WW8Num40z0"/>
    <w:rsid w:val="00B65821"/>
    <w:rPr>
      <w:rFonts w:ascii="Symbol" w:hAnsi="Symbol" w:cs="Symbol"/>
    </w:rPr>
  </w:style>
  <w:style w:type="character" w:customStyle="1" w:styleId="WW8Num40z1">
    <w:name w:val="WW8Num40z1"/>
    <w:rsid w:val="00B65821"/>
    <w:rPr>
      <w:rFonts w:ascii="Courier New" w:hAnsi="Courier New" w:cs="Courier New"/>
    </w:rPr>
  </w:style>
  <w:style w:type="character" w:customStyle="1" w:styleId="WW8Num40z2">
    <w:name w:val="WW8Num40z2"/>
    <w:rsid w:val="00B65821"/>
    <w:rPr>
      <w:rFonts w:ascii="Wingdings" w:hAnsi="Wingdings" w:cs="Wingdings"/>
    </w:rPr>
  </w:style>
  <w:style w:type="character" w:customStyle="1" w:styleId="WW8Num42z0">
    <w:name w:val="WW8Num42z0"/>
    <w:rsid w:val="00B65821"/>
    <w:rPr>
      <w:rFonts w:ascii="Wingdings" w:hAnsi="Wingdings" w:cs="Wingdings"/>
    </w:rPr>
  </w:style>
  <w:style w:type="character" w:customStyle="1" w:styleId="WW8Num42z1">
    <w:name w:val="WW8Num42z1"/>
    <w:rsid w:val="00B65821"/>
    <w:rPr>
      <w:rFonts w:ascii="Courier New" w:hAnsi="Courier New" w:cs="Courier New"/>
    </w:rPr>
  </w:style>
  <w:style w:type="character" w:customStyle="1" w:styleId="WW8Num42z3">
    <w:name w:val="WW8Num42z3"/>
    <w:rsid w:val="00B65821"/>
    <w:rPr>
      <w:rFonts w:ascii="Symbol" w:hAnsi="Symbol" w:cs="Symbol"/>
    </w:rPr>
  </w:style>
  <w:style w:type="character" w:customStyle="1" w:styleId="WW8Num43z0">
    <w:name w:val="WW8Num43z0"/>
    <w:rsid w:val="00B65821"/>
    <w:rPr>
      <w:rFonts w:ascii="Symbol" w:hAnsi="Symbol" w:cs="Symbol"/>
      <w:sz w:val="20"/>
    </w:rPr>
  </w:style>
  <w:style w:type="character" w:customStyle="1" w:styleId="WW8Num43z1">
    <w:name w:val="WW8Num43z1"/>
    <w:rsid w:val="00B65821"/>
    <w:rPr>
      <w:rFonts w:ascii="Courier New" w:hAnsi="Courier New" w:cs="Courier New"/>
      <w:sz w:val="20"/>
    </w:rPr>
  </w:style>
  <w:style w:type="character" w:customStyle="1" w:styleId="WW8Num43z2">
    <w:name w:val="WW8Num43z2"/>
    <w:rsid w:val="00B65821"/>
    <w:rPr>
      <w:rFonts w:ascii="Wingdings" w:hAnsi="Wingdings" w:cs="Wingdings"/>
      <w:sz w:val="20"/>
    </w:rPr>
  </w:style>
  <w:style w:type="character" w:customStyle="1" w:styleId="WW8Num44z0">
    <w:name w:val="WW8Num44z0"/>
    <w:rsid w:val="00B65821"/>
    <w:rPr>
      <w:rFonts w:ascii="Symbol" w:hAnsi="Symbol" w:cs="Symbol"/>
    </w:rPr>
  </w:style>
  <w:style w:type="character" w:customStyle="1" w:styleId="WW8Num44z1">
    <w:name w:val="WW8Num44z1"/>
    <w:rsid w:val="00B65821"/>
    <w:rPr>
      <w:rFonts w:ascii="Courier New" w:hAnsi="Courier New" w:cs="Courier New"/>
    </w:rPr>
  </w:style>
  <w:style w:type="character" w:customStyle="1" w:styleId="WW8Num44z2">
    <w:name w:val="WW8Num44z2"/>
    <w:rsid w:val="00B65821"/>
    <w:rPr>
      <w:rFonts w:ascii="Wingdings" w:hAnsi="Wingdings" w:cs="Wingdings"/>
    </w:rPr>
  </w:style>
  <w:style w:type="character" w:customStyle="1" w:styleId="WW8Num45z1">
    <w:name w:val="WW8Num45z1"/>
    <w:rsid w:val="00B65821"/>
    <w:rPr>
      <w:b w:val="0"/>
      <w:i w:val="0"/>
    </w:rPr>
  </w:style>
  <w:style w:type="character" w:customStyle="1" w:styleId="WW8Num46z1">
    <w:name w:val="WW8Num46z1"/>
    <w:rsid w:val="00B65821"/>
    <w:rPr>
      <w:rFonts w:ascii="Symbol" w:hAnsi="Symbol" w:cs="Symbol"/>
    </w:rPr>
  </w:style>
  <w:style w:type="character" w:customStyle="1" w:styleId="WW8Num47z0">
    <w:name w:val="WW8Num47z0"/>
    <w:rsid w:val="00B65821"/>
    <w:rPr>
      <w:b w:val="0"/>
    </w:rPr>
  </w:style>
  <w:style w:type="character" w:customStyle="1" w:styleId="WW8Num47z1">
    <w:name w:val="WW8Num47z1"/>
    <w:rsid w:val="00B65821"/>
    <w:rPr>
      <w:rFonts w:ascii="Symbol" w:hAnsi="Symbol" w:cs="Symbol"/>
      <w:b w:val="0"/>
    </w:rPr>
  </w:style>
  <w:style w:type="character" w:customStyle="1" w:styleId="WW8Num48z0">
    <w:name w:val="WW8Num48z0"/>
    <w:rsid w:val="00B65821"/>
    <w:rPr>
      <w:rFonts w:ascii="Symbol" w:hAnsi="Symbol" w:cs="Symbol"/>
    </w:rPr>
  </w:style>
  <w:style w:type="character" w:customStyle="1" w:styleId="WW8Num48z1">
    <w:name w:val="WW8Num48z1"/>
    <w:rsid w:val="00B65821"/>
    <w:rPr>
      <w:rFonts w:ascii="Courier New" w:hAnsi="Courier New" w:cs="Courier New"/>
    </w:rPr>
  </w:style>
  <w:style w:type="character" w:customStyle="1" w:styleId="WW8Num48z2">
    <w:name w:val="WW8Num48z2"/>
    <w:rsid w:val="00B65821"/>
    <w:rPr>
      <w:rFonts w:ascii="Wingdings" w:hAnsi="Wingdings" w:cs="Wingdings"/>
    </w:rPr>
  </w:style>
  <w:style w:type="character" w:customStyle="1" w:styleId="WW8Num49z0">
    <w:name w:val="WW8Num49z0"/>
    <w:rsid w:val="00B65821"/>
    <w:rPr>
      <w:rFonts w:ascii="Symbol" w:hAnsi="Symbol" w:cs="Symbol"/>
    </w:rPr>
  </w:style>
  <w:style w:type="character" w:customStyle="1" w:styleId="WW8Num49z1">
    <w:name w:val="WW8Num49z1"/>
    <w:rsid w:val="00B65821"/>
    <w:rPr>
      <w:rFonts w:ascii="Courier New" w:hAnsi="Courier New" w:cs="Courier New"/>
    </w:rPr>
  </w:style>
  <w:style w:type="character" w:customStyle="1" w:styleId="WW8Num49z2">
    <w:name w:val="WW8Num49z2"/>
    <w:rsid w:val="00B65821"/>
    <w:rPr>
      <w:rFonts w:ascii="Wingdings" w:hAnsi="Wingdings" w:cs="Wingdings"/>
    </w:rPr>
  </w:style>
  <w:style w:type="character" w:customStyle="1" w:styleId="WW8Num50z0">
    <w:name w:val="WW8Num50z0"/>
    <w:rsid w:val="00B65821"/>
    <w:rPr>
      <w:rFonts w:ascii="Symbol" w:hAnsi="Symbol" w:cs="Symbol"/>
    </w:rPr>
  </w:style>
  <w:style w:type="character" w:customStyle="1" w:styleId="WW8Num50z1">
    <w:name w:val="WW8Num50z1"/>
    <w:rsid w:val="00B65821"/>
    <w:rPr>
      <w:rFonts w:ascii="Courier New" w:hAnsi="Courier New" w:cs="Courier New"/>
    </w:rPr>
  </w:style>
  <w:style w:type="character" w:customStyle="1" w:styleId="WW8Num50z2">
    <w:name w:val="WW8Num50z2"/>
    <w:rsid w:val="00B65821"/>
    <w:rPr>
      <w:rFonts w:ascii="Wingdings" w:hAnsi="Wingdings" w:cs="Wingdings"/>
    </w:rPr>
  </w:style>
  <w:style w:type="character" w:customStyle="1" w:styleId="WW8Num52z0">
    <w:name w:val="WW8Num52z0"/>
    <w:rsid w:val="00B65821"/>
    <w:rPr>
      <w:rFonts w:ascii="Symbol" w:hAnsi="Symbol" w:cs="Symbol"/>
    </w:rPr>
  </w:style>
  <w:style w:type="character" w:customStyle="1" w:styleId="WW8Num53z0">
    <w:name w:val="WW8Num53z0"/>
    <w:rsid w:val="00B65821"/>
    <w:rPr>
      <w:sz w:val="24"/>
      <w:szCs w:val="24"/>
    </w:rPr>
  </w:style>
  <w:style w:type="character" w:customStyle="1" w:styleId="WW8Num55z0">
    <w:name w:val="WW8Num55z0"/>
    <w:rsid w:val="00B65821"/>
    <w:rPr>
      <w:rFonts w:ascii="Symbol" w:hAnsi="Symbol" w:cs="Symbol"/>
    </w:rPr>
  </w:style>
  <w:style w:type="character" w:customStyle="1" w:styleId="WW8Num55z1">
    <w:name w:val="WW8Num55z1"/>
    <w:rsid w:val="00B65821"/>
    <w:rPr>
      <w:rFonts w:ascii="Courier New" w:hAnsi="Courier New" w:cs="Courier New"/>
    </w:rPr>
  </w:style>
  <w:style w:type="character" w:customStyle="1" w:styleId="WW8Num55z2">
    <w:name w:val="WW8Num55z2"/>
    <w:rsid w:val="00B65821"/>
    <w:rPr>
      <w:rFonts w:ascii="Wingdings" w:hAnsi="Wingdings" w:cs="Wingdings"/>
    </w:rPr>
  </w:style>
  <w:style w:type="character" w:customStyle="1" w:styleId="WW8Num56z0">
    <w:name w:val="WW8Num56z0"/>
    <w:rsid w:val="00B65821"/>
    <w:rPr>
      <w:rFonts w:ascii="Symbol" w:hAnsi="Symbol" w:cs="Symbol"/>
    </w:rPr>
  </w:style>
  <w:style w:type="character" w:customStyle="1" w:styleId="WW8Num56z1">
    <w:name w:val="WW8Num56z1"/>
    <w:rsid w:val="00B65821"/>
    <w:rPr>
      <w:rFonts w:ascii="Courier New" w:hAnsi="Courier New" w:cs="Courier New"/>
    </w:rPr>
  </w:style>
  <w:style w:type="character" w:customStyle="1" w:styleId="WW8Num56z2">
    <w:name w:val="WW8Num56z2"/>
    <w:rsid w:val="00B65821"/>
    <w:rPr>
      <w:rFonts w:ascii="Wingdings" w:hAnsi="Wingdings" w:cs="Wingdings"/>
    </w:rPr>
  </w:style>
  <w:style w:type="character" w:customStyle="1" w:styleId="WW8Num57z0">
    <w:name w:val="WW8Num57z0"/>
    <w:rsid w:val="00B65821"/>
    <w:rPr>
      <w:rFonts w:ascii="Wingdings" w:hAnsi="Wingdings" w:cs="Wingdings"/>
    </w:rPr>
  </w:style>
  <w:style w:type="character" w:customStyle="1" w:styleId="WW8Num57z1">
    <w:name w:val="WW8Num57z1"/>
    <w:rsid w:val="00B65821"/>
    <w:rPr>
      <w:rFonts w:ascii="Courier New" w:hAnsi="Courier New" w:cs="Courier New"/>
    </w:rPr>
  </w:style>
  <w:style w:type="character" w:customStyle="1" w:styleId="WW8Num57z3">
    <w:name w:val="WW8Num57z3"/>
    <w:rsid w:val="00B65821"/>
    <w:rPr>
      <w:rFonts w:ascii="Symbol" w:hAnsi="Symbol" w:cs="Symbol"/>
    </w:rPr>
  </w:style>
  <w:style w:type="character" w:customStyle="1" w:styleId="WW8Num58z0">
    <w:name w:val="WW8Num58z0"/>
    <w:rsid w:val="00B65821"/>
    <w:rPr>
      <w:rFonts w:ascii="Wingdings" w:hAnsi="Wingdings" w:cs="Wingdings"/>
    </w:rPr>
  </w:style>
  <w:style w:type="character" w:customStyle="1" w:styleId="WW8Num58z1">
    <w:name w:val="WW8Num58z1"/>
    <w:rsid w:val="00B65821"/>
    <w:rPr>
      <w:rFonts w:ascii="Courier New" w:hAnsi="Courier New" w:cs="Courier New"/>
    </w:rPr>
  </w:style>
  <w:style w:type="character" w:customStyle="1" w:styleId="WW8Num58z3">
    <w:name w:val="WW8Num58z3"/>
    <w:rsid w:val="00B65821"/>
    <w:rPr>
      <w:rFonts w:ascii="Symbol" w:hAnsi="Symbol" w:cs="Symbol"/>
    </w:rPr>
  </w:style>
  <w:style w:type="character" w:customStyle="1" w:styleId="WW8Num59z0">
    <w:name w:val="WW8Num59z0"/>
    <w:rsid w:val="00B65821"/>
    <w:rPr>
      <w:rFonts w:ascii="Symbol" w:hAnsi="Symbol" w:cs="Symbol"/>
    </w:rPr>
  </w:style>
  <w:style w:type="character" w:customStyle="1" w:styleId="WW8Num59z1">
    <w:name w:val="WW8Num59z1"/>
    <w:rsid w:val="00B65821"/>
    <w:rPr>
      <w:rFonts w:ascii="Courier New" w:hAnsi="Courier New" w:cs="Courier New"/>
    </w:rPr>
  </w:style>
  <w:style w:type="character" w:customStyle="1" w:styleId="WW8Num59z2">
    <w:name w:val="WW8Num59z2"/>
    <w:rsid w:val="00B65821"/>
    <w:rPr>
      <w:rFonts w:ascii="Wingdings" w:hAnsi="Wingdings" w:cs="Wingdings"/>
    </w:rPr>
  </w:style>
  <w:style w:type="character" w:customStyle="1" w:styleId="WW8Num60z0">
    <w:name w:val="WW8Num60z0"/>
    <w:rsid w:val="00B65821"/>
    <w:rPr>
      <w:rFonts w:ascii="Symbol" w:hAnsi="Symbol" w:cs="Symbol"/>
    </w:rPr>
  </w:style>
  <w:style w:type="character" w:customStyle="1" w:styleId="WW8Num61z0">
    <w:name w:val="WW8Num61z0"/>
    <w:rsid w:val="00B65821"/>
    <w:rPr>
      <w:rFonts w:ascii="Symbol" w:hAnsi="Symbol" w:cs="Symbol"/>
    </w:rPr>
  </w:style>
  <w:style w:type="character" w:customStyle="1" w:styleId="WW8Num62z0">
    <w:name w:val="WW8Num62z0"/>
    <w:rsid w:val="00B6582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62z1">
    <w:name w:val="WW8Num62z1"/>
    <w:rsid w:val="00B65821"/>
    <w:rPr>
      <w:rFonts w:ascii="Courier New" w:hAnsi="Courier New" w:cs="Courier New"/>
      <w:sz w:val="20"/>
    </w:rPr>
  </w:style>
  <w:style w:type="character" w:customStyle="1" w:styleId="WW8Num62z2">
    <w:name w:val="WW8Num62z2"/>
    <w:rsid w:val="00B65821"/>
    <w:rPr>
      <w:rFonts w:ascii="Wingdings" w:hAnsi="Wingdings" w:cs="Wingdings"/>
      <w:sz w:val="20"/>
    </w:rPr>
  </w:style>
  <w:style w:type="character" w:customStyle="1" w:styleId="WW8Num65z0">
    <w:name w:val="WW8Num65z0"/>
    <w:rsid w:val="00B65821"/>
    <w:rPr>
      <w:rFonts w:ascii="Symbol" w:hAnsi="Symbol" w:cs="Symbol"/>
    </w:rPr>
  </w:style>
  <w:style w:type="character" w:customStyle="1" w:styleId="WW8Num65z1">
    <w:name w:val="WW8Num65z1"/>
    <w:rsid w:val="00B65821"/>
    <w:rPr>
      <w:rFonts w:ascii="Courier New" w:hAnsi="Courier New" w:cs="Courier New"/>
    </w:rPr>
  </w:style>
  <w:style w:type="character" w:customStyle="1" w:styleId="WW8Num65z2">
    <w:name w:val="WW8Num65z2"/>
    <w:rsid w:val="00B65821"/>
    <w:rPr>
      <w:rFonts w:ascii="Wingdings" w:hAnsi="Wingdings" w:cs="Wingdings"/>
    </w:rPr>
  </w:style>
  <w:style w:type="character" w:customStyle="1" w:styleId="WW8Num66z0">
    <w:name w:val="WW8Num66z0"/>
    <w:rsid w:val="00B65821"/>
    <w:rPr>
      <w:rFonts w:ascii="Symbol" w:hAnsi="Symbol" w:cs="Symbol"/>
    </w:rPr>
  </w:style>
  <w:style w:type="character" w:customStyle="1" w:styleId="WW8Num69z0">
    <w:name w:val="WW8Num69z0"/>
    <w:rsid w:val="00B65821"/>
    <w:rPr>
      <w:rFonts w:ascii="Wingdings" w:hAnsi="Wingdings" w:cs="Wingdings"/>
    </w:rPr>
  </w:style>
  <w:style w:type="character" w:customStyle="1" w:styleId="WW8Num70z0">
    <w:name w:val="WW8Num70z0"/>
    <w:rsid w:val="00B65821"/>
    <w:rPr>
      <w:rFonts w:ascii="Wingdings" w:hAnsi="Wingdings" w:cs="Wingdings"/>
    </w:rPr>
  </w:style>
  <w:style w:type="character" w:customStyle="1" w:styleId="WW8Num70z1">
    <w:name w:val="WW8Num70z1"/>
    <w:rsid w:val="00B65821"/>
    <w:rPr>
      <w:rFonts w:ascii="Courier New" w:hAnsi="Courier New" w:cs="Courier New"/>
    </w:rPr>
  </w:style>
  <w:style w:type="character" w:customStyle="1" w:styleId="WW8Num70z3">
    <w:name w:val="WW8Num70z3"/>
    <w:rsid w:val="00B65821"/>
    <w:rPr>
      <w:rFonts w:ascii="Symbol" w:hAnsi="Symbol" w:cs="Symbol"/>
    </w:rPr>
  </w:style>
  <w:style w:type="character" w:customStyle="1" w:styleId="WW8Num71z0">
    <w:name w:val="WW8Num71z0"/>
    <w:rsid w:val="00B65821"/>
    <w:rPr>
      <w:rFonts w:ascii="Symbol" w:hAnsi="Symbol" w:cs="Symbol"/>
    </w:rPr>
  </w:style>
  <w:style w:type="character" w:customStyle="1" w:styleId="WW8Num72z0">
    <w:name w:val="WW8Num72z0"/>
    <w:rsid w:val="00B65821"/>
    <w:rPr>
      <w:rFonts w:ascii="Symbol" w:hAnsi="Symbol" w:cs="Symbol"/>
    </w:rPr>
  </w:style>
  <w:style w:type="character" w:customStyle="1" w:styleId="WW8Num72z1">
    <w:name w:val="WW8Num72z1"/>
    <w:rsid w:val="00B65821"/>
    <w:rPr>
      <w:rFonts w:ascii="Courier New" w:hAnsi="Courier New" w:cs="Courier New"/>
    </w:rPr>
  </w:style>
  <w:style w:type="character" w:customStyle="1" w:styleId="WW8Num72z2">
    <w:name w:val="WW8Num72z2"/>
    <w:rsid w:val="00B65821"/>
    <w:rPr>
      <w:rFonts w:ascii="Wingdings" w:hAnsi="Wingdings" w:cs="Wingdings"/>
    </w:rPr>
  </w:style>
  <w:style w:type="character" w:customStyle="1" w:styleId="WW8Num73z0">
    <w:name w:val="WW8Num73z0"/>
    <w:rsid w:val="00B65821"/>
    <w:rPr>
      <w:rFonts w:ascii="Wingdings" w:hAnsi="Wingdings" w:cs="Wingdings"/>
    </w:rPr>
  </w:style>
  <w:style w:type="character" w:customStyle="1" w:styleId="WW8Num73z1">
    <w:name w:val="WW8Num73z1"/>
    <w:rsid w:val="00B65821"/>
    <w:rPr>
      <w:rFonts w:ascii="Courier New" w:hAnsi="Courier New" w:cs="Courier New"/>
    </w:rPr>
  </w:style>
  <w:style w:type="character" w:customStyle="1" w:styleId="WW8Num73z3">
    <w:name w:val="WW8Num73z3"/>
    <w:rsid w:val="00B65821"/>
    <w:rPr>
      <w:rFonts w:ascii="Symbol" w:hAnsi="Symbol" w:cs="Symbol"/>
    </w:rPr>
  </w:style>
  <w:style w:type="character" w:customStyle="1" w:styleId="WW8Num74z0">
    <w:name w:val="WW8Num74z0"/>
    <w:rsid w:val="00B65821"/>
    <w:rPr>
      <w:rFonts w:ascii="Symbol" w:hAnsi="Symbol" w:cs="Symbol"/>
    </w:rPr>
  </w:style>
  <w:style w:type="character" w:customStyle="1" w:styleId="WW8Num74z1">
    <w:name w:val="WW8Num74z1"/>
    <w:rsid w:val="00B65821"/>
    <w:rPr>
      <w:rFonts w:ascii="Courier New" w:hAnsi="Courier New" w:cs="Courier New"/>
    </w:rPr>
  </w:style>
  <w:style w:type="character" w:customStyle="1" w:styleId="WW8Num74z2">
    <w:name w:val="WW8Num74z2"/>
    <w:rsid w:val="00B65821"/>
    <w:rPr>
      <w:rFonts w:ascii="Wingdings" w:hAnsi="Wingdings" w:cs="Wingdings"/>
    </w:rPr>
  </w:style>
  <w:style w:type="character" w:customStyle="1" w:styleId="WW8Num75z0">
    <w:name w:val="WW8Num75z0"/>
    <w:rsid w:val="00B65821"/>
    <w:rPr>
      <w:rFonts w:ascii="Symbol" w:hAnsi="Symbol" w:cs="Symbol"/>
    </w:rPr>
  </w:style>
  <w:style w:type="character" w:customStyle="1" w:styleId="WW8Num75z1">
    <w:name w:val="WW8Num75z1"/>
    <w:rsid w:val="00B65821"/>
    <w:rPr>
      <w:rFonts w:ascii="Courier New" w:hAnsi="Courier New" w:cs="Courier New"/>
    </w:rPr>
  </w:style>
  <w:style w:type="character" w:customStyle="1" w:styleId="WW8Num75z2">
    <w:name w:val="WW8Num75z2"/>
    <w:rsid w:val="00B65821"/>
    <w:rPr>
      <w:rFonts w:ascii="Wingdings" w:hAnsi="Wingdings" w:cs="Wingdings"/>
    </w:rPr>
  </w:style>
  <w:style w:type="character" w:customStyle="1" w:styleId="WW8Num76z0">
    <w:name w:val="WW8Num76z0"/>
    <w:rsid w:val="00B65821"/>
    <w:rPr>
      <w:rFonts w:ascii="Symbol" w:hAnsi="Symbol" w:cs="Symbol"/>
    </w:rPr>
  </w:style>
  <w:style w:type="character" w:customStyle="1" w:styleId="WW8Num76z1">
    <w:name w:val="WW8Num76z1"/>
    <w:rsid w:val="00B65821"/>
    <w:rPr>
      <w:rFonts w:ascii="Courier New" w:hAnsi="Courier New" w:cs="Courier New"/>
    </w:rPr>
  </w:style>
  <w:style w:type="character" w:customStyle="1" w:styleId="WW8Num76z2">
    <w:name w:val="WW8Num76z2"/>
    <w:rsid w:val="00B65821"/>
    <w:rPr>
      <w:rFonts w:ascii="Wingdings" w:hAnsi="Wingdings" w:cs="Wingdings"/>
    </w:rPr>
  </w:style>
  <w:style w:type="character" w:customStyle="1" w:styleId="WW8Num77z0">
    <w:name w:val="WW8Num77z0"/>
    <w:rsid w:val="00B65821"/>
    <w:rPr>
      <w:rFonts w:ascii="Symbol" w:hAnsi="Symbol" w:cs="Symbol"/>
    </w:rPr>
  </w:style>
  <w:style w:type="character" w:customStyle="1" w:styleId="WW8Num77z1">
    <w:name w:val="WW8Num77z1"/>
    <w:rsid w:val="00B65821"/>
    <w:rPr>
      <w:rFonts w:ascii="Courier New" w:hAnsi="Courier New" w:cs="Courier New"/>
    </w:rPr>
  </w:style>
  <w:style w:type="character" w:customStyle="1" w:styleId="WW8Num77z2">
    <w:name w:val="WW8Num77z2"/>
    <w:rsid w:val="00B65821"/>
    <w:rPr>
      <w:rFonts w:ascii="Wingdings" w:hAnsi="Wingdings" w:cs="Wingdings"/>
    </w:rPr>
  </w:style>
  <w:style w:type="character" w:customStyle="1" w:styleId="WW8Num78z0">
    <w:name w:val="WW8Num78z0"/>
    <w:rsid w:val="00B65821"/>
    <w:rPr>
      <w:rFonts w:ascii="Symbol" w:hAnsi="Symbol" w:cs="Symbol"/>
    </w:rPr>
  </w:style>
  <w:style w:type="character" w:customStyle="1" w:styleId="WW8Num78z1">
    <w:name w:val="WW8Num78z1"/>
    <w:rsid w:val="00B65821"/>
    <w:rPr>
      <w:rFonts w:ascii="Courier New" w:hAnsi="Courier New" w:cs="Courier New"/>
    </w:rPr>
  </w:style>
  <w:style w:type="character" w:customStyle="1" w:styleId="WW8Num78z2">
    <w:name w:val="WW8Num78z2"/>
    <w:rsid w:val="00B65821"/>
    <w:rPr>
      <w:rFonts w:ascii="Wingdings" w:hAnsi="Wingdings" w:cs="Wingdings"/>
    </w:rPr>
  </w:style>
  <w:style w:type="character" w:customStyle="1" w:styleId="WW8Num81z0">
    <w:name w:val="WW8Num81z0"/>
    <w:rsid w:val="00B65821"/>
    <w:rPr>
      <w:rFonts w:ascii="Symbol" w:hAnsi="Symbol" w:cs="Symbol"/>
    </w:rPr>
  </w:style>
  <w:style w:type="character" w:customStyle="1" w:styleId="WW8Num81z1">
    <w:name w:val="WW8Num81z1"/>
    <w:rsid w:val="00B65821"/>
    <w:rPr>
      <w:rFonts w:ascii="Courier New" w:hAnsi="Courier New" w:cs="Courier New"/>
    </w:rPr>
  </w:style>
  <w:style w:type="character" w:customStyle="1" w:styleId="WW8Num81z2">
    <w:name w:val="WW8Num81z2"/>
    <w:rsid w:val="00B65821"/>
    <w:rPr>
      <w:rFonts w:ascii="Wingdings" w:hAnsi="Wingdings" w:cs="Wingdings"/>
    </w:rPr>
  </w:style>
  <w:style w:type="character" w:customStyle="1" w:styleId="WW8Num83z0">
    <w:name w:val="WW8Num83z0"/>
    <w:rsid w:val="00B65821"/>
    <w:rPr>
      <w:rFonts w:ascii="Symbol" w:hAnsi="Symbol" w:cs="Symbol"/>
    </w:rPr>
  </w:style>
  <w:style w:type="character" w:customStyle="1" w:styleId="WW8Num83z1">
    <w:name w:val="WW8Num83z1"/>
    <w:rsid w:val="00B65821"/>
    <w:rPr>
      <w:rFonts w:ascii="Courier New" w:hAnsi="Courier New" w:cs="Courier New"/>
    </w:rPr>
  </w:style>
  <w:style w:type="character" w:customStyle="1" w:styleId="WW8Num83z2">
    <w:name w:val="WW8Num83z2"/>
    <w:rsid w:val="00B65821"/>
    <w:rPr>
      <w:rFonts w:ascii="Wingdings" w:hAnsi="Wingdings" w:cs="Wingdings"/>
    </w:rPr>
  </w:style>
  <w:style w:type="character" w:customStyle="1" w:styleId="WW8Num84z0">
    <w:name w:val="WW8Num84z0"/>
    <w:rsid w:val="00B65821"/>
    <w:rPr>
      <w:rFonts w:ascii="Symbol" w:hAnsi="Symbol" w:cs="Symbol"/>
    </w:rPr>
  </w:style>
  <w:style w:type="character" w:customStyle="1" w:styleId="WW8Num85z0">
    <w:name w:val="WW8Num85z0"/>
    <w:rsid w:val="00B65821"/>
    <w:rPr>
      <w:rFonts w:ascii="Symbol" w:hAnsi="Symbol" w:cs="Symbol"/>
    </w:rPr>
  </w:style>
  <w:style w:type="character" w:customStyle="1" w:styleId="WW8Num85z1">
    <w:name w:val="WW8Num85z1"/>
    <w:rsid w:val="00B65821"/>
    <w:rPr>
      <w:rFonts w:ascii="Courier New" w:hAnsi="Courier New" w:cs="Courier New"/>
    </w:rPr>
  </w:style>
  <w:style w:type="character" w:customStyle="1" w:styleId="WW8Num85z2">
    <w:name w:val="WW8Num85z2"/>
    <w:rsid w:val="00B65821"/>
    <w:rPr>
      <w:rFonts w:ascii="Wingdings" w:hAnsi="Wingdings" w:cs="Wingdings"/>
    </w:rPr>
  </w:style>
  <w:style w:type="character" w:customStyle="1" w:styleId="WW8Num87z0">
    <w:name w:val="WW8Num87z0"/>
    <w:rsid w:val="00B65821"/>
    <w:rPr>
      <w:rFonts w:ascii="Symbol" w:hAnsi="Symbol" w:cs="Symbol"/>
    </w:rPr>
  </w:style>
  <w:style w:type="character" w:customStyle="1" w:styleId="WW8Num87z1">
    <w:name w:val="WW8Num87z1"/>
    <w:rsid w:val="00B65821"/>
    <w:rPr>
      <w:rFonts w:ascii="Courier New" w:hAnsi="Courier New" w:cs="Courier New"/>
    </w:rPr>
  </w:style>
  <w:style w:type="character" w:customStyle="1" w:styleId="WW8Num87z2">
    <w:name w:val="WW8Num87z2"/>
    <w:rsid w:val="00B65821"/>
    <w:rPr>
      <w:rFonts w:ascii="Wingdings" w:hAnsi="Wingdings" w:cs="Wingdings"/>
    </w:rPr>
  </w:style>
  <w:style w:type="character" w:customStyle="1" w:styleId="WW8Num88z0">
    <w:name w:val="WW8Num88z0"/>
    <w:rsid w:val="00B65821"/>
    <w:rPr>
      <w:rFonts w:ascii="Wingdings" w:hAnsi="Wingdings" w:cs="Wingdings"/>
    </w:rPr>
  </w:style>
  <w:style w:type="character" w:customStyle="1" w:styleId="WW8Num88z1">
    <w:name w:val="WW8Num88z1"/>
    <w:rsid w:val="00B65821"/>
    <w:rPr>
      <w:rFonts w:ascii="Courier New" w:hAnsi="Courier New" w:cs="Courier New"/>
    </w:rPr>
  </w:style>
  <w:style w:type="character" w:customStyle="1" w:styleId="WW8Num88z3">
    <w:name w:val="WW8Num88z3"/>
    <w:rsid w:val="00B65821"/>
    <w:rPr>
      <w:rFonts w:ascii="Symbol" w:hAnsi="Symbol" w:cs="Symbol"/>
    </w:rPr>
  </w:style>
  <w:style w:type="character" w:customStyle="1" w:styleId="WW8Num89z0">
    <w:name w:val="WW8Num89z0"/>
    <w:rsid w:val="00B65821"/>
    <w:rPr>
      <w:rFonts w:ascii="Symbol" w:hAnsi="Symbol" w:cs="Symbol"/>
    </w:rPr>
  </w:style>
  <w:style w:type="character" w:customStyle="1" w:styleId="WW8Num89z1">
    <w:name w:val="WW8Num89z1"/>
    <w:rsid w:val="00B65821"/>
    <w:rPr>
      <w:rFonts w:ascii="Courier New" w:hAnsi="Courier New" w:cs="Courier New"/>
    </w:rPr>
  </w:style>
  <w:style w:type="character" w:customStyle="1" w:styleId="WW8Num89z2">
    <w:name w:val="WW8Num89z2"/>
    <w:rsid w:val="00B65821"/>
    <w:rPr>
      <w:rFonts w:ascii="Wingdings" w:hAnsi="Wingdings" w:cs="Wingdings"/>
    </w:rPr>
  </w:style>
  <w:style w:type="character" w:customStyle="1" w:styleId="WW8Num90z0">
    <w:name w:val="WW8Num90z0"/>
    <w:rsid w:val="00B65821"/>
    <w:rPr>
      <w:rFonts w:ascii="Symbol" w:hAnsi="Symbol" w:cs="Symbol"/>
      <w:sz w:val="20"/>
    </w:rPr>
  </w:style>
  <w:style w:type="character" w:customStyle="1" w:styleId="WW8Num90z1">
    <w:name w:val="WW8Num90z1"/>
    <w:rsid w:val="00B65821"/>
    <w:rPr>
      <w:rFonts w:ascii="Courier New" w:hAnsi="Courier New" w:cs="Courier New"/>
      <w:sz w:val="20"/>
    </w:rPr>
  </w:style>
  <w:style w:type="character" w:customStyle="1" w:styleId="WW8Num90z2">
    <w:name w:val="WW8Num90z2"/>
    <w:rsid w:val="00B65821"/>
    <w:rPr>
      <w:rFonts w:ascii="Wingdings" w:hAnsi="Wingdings" w:cs="Wingdings"/>
      <w:sz w:val="20"/>
    </w:rPr>
  </w:style>
  <w:style w:type="character" w:customStyle="1" w:styleId="WW8Num91z0">
    <w:name w:val="WW8Num91z0"/>
    <w:rsid w:val="00B65821"/>
    <w:rPr>
      <w:rFonts w:ascii="Wingdings" w:hAnsi="Wingdings" w:cs="Wingdings"/>
    </w:rPr>
  </w:style>
  <w:style w:type="character" w:customStyle="1" w:styleId="WW8Num91z1">
    <w:name w:val="WW8Num91z1"/>
    <w:rsid w:val="00B65821"/>
    <w:rPr>
      <w:rFonts w:ascii="Courier New" w:hAnsi="Courier New" w:cs="Courier New"/>
    </w:rPr>
  </w:style>
  <w:style w:type="character" w:customStyle="1" w:styleId="WW8Num91z3">
    <w:name w:val="WW8Num91z3"/>
    <w:rsid w:val="00B65821"/>
    <w:rPr>
      <w:rFonts w:ascii="Symbol" w:hAnsi="Symbol" w:cs="Symbol"/>
    </w:rPr>
  </w:style>
  <w:style w:type="character" w:customStyle="1" w:styleId="WW8Num92z0">
    <w:name w:val="WW8Num92z0"/>
    <w:rsid w:val="00B65821"/>
    <w:rPr>
      <w:rFonts w:ascii="Symbol" w:hAnsi="Symbol" w:cs="Symbol"/>
    </w:rPr>
  </w:style>
  <w:style w:type="character" w:customStyle="1" w:styleId="WW8Num92z2">
    <w:name w:val="WW8Num92z2"/>
    <w:rsid w:val="00B65821"/>
    <w:rPr>
      <w:rFonts w:ascii="Wingdings" w:hAnsi="Wingdings" w:cs="Wingdings"/>
    </w:rPr>
  </w:style>
  <w:style w:type="character" w:customStyle="1" w:styleId="WW8Num92z4">
    <w:name w:val="WW8Num92z4"/>
    <w:rsid w:val="00B65821"/>
    <w:rPr>
      <w:rFonts w:ascii="Courier New" w:hAnsi="Courier New" w:cs="Courier New"/>
    </w:rPr>
  </w:style>
  <w:style w:type="character" w:customStyle="1" w:styleId="WW8Num93z0">
    <w:name w:val="WW8Num93z0"/>
    <w:rsid w:val="00B65821"/>
    <w:rPr>
      <w:rFonts w:ascii="Symbol" w:hAnsi="Symbol" w:cs="Symbol"/>
    </w:rPr>
  </w:style>
  <w:style w:type="character" w:customStyle="1" w:styleId="WW8Num94z0">
    <w:name w:val="WW8Num94z0"/>
    <w:rsid w:val="00B65821"/>
    <w:rPr>
      <w:rFonts w:ascii="Symbol" w:hAnsi="Symbol" w:cs="Symbol"/>
    </w:rPr>
  </w:style>
  <w:style w:type="character" w:customStyle="1" w:styleId="WW8Num94z1">
    <w:name w:val="WW8Num94z1"/>
    <w:rsid w:val="00B65821"/>
    <w:rPr>
      <w:rFonts w:ascii="Courier New" w:hAnsi="Courier New" w:cs="Courier New"/>
    </w:rPr>
  </w:style>
  <w:style w:type="character" w:customStyle="1" w:styleId="WW8Num94z2">
    <w:name w:val="WW8Num94z2"/>
    <w:rsid w:val="00B65821"/>
    <w:rPr>
      <w:rFonts w:ascii="Wingdings" w:hAnsi="Wingdings" w:cs="Wingdings"/>
    </w:rPr>
  </w:style>
  <w:style w:type="character" w:customStyle="1" w:styleId="WW8Num96z0">
    <w:name w:val="WW8Num96z0"/>
    <w:rsid w:val="00B65821"/>
    <w:rPr>
      <w:rFonts w:ascii="Symbol" w:hAnsi="Symbol" w:cs="Symbol"/>
      <w:sz w:val="28"/>
    </w:rPr>
  </w:style>
  <w:style w:type="character" w:customStyle="1" w:styleId="WW8Num97z0">
    <w:name w:val="WW8Num97z0"/>
    <w:rsid w:val="00B65821"/>
    <w:rPr>
      <w:rFonts w:ascii="Symbol" w:hAnsi="Symbol" w:cs="Symbol"/>
    </w:rPr>
  </w:style>
  <w:style w:type="character" w:customStyle="1" w:styleId="WW8Num97z1">
    <w:name w:val="WW8Num97z1"/>
    <w:rsid w:val="00B65821"/>
    <w:rPr>
      <w:rFonts w:ascii="Courier New" w:hAnsi="Courier New" w:cs="Courier New"/>
    </w:rPr>
  </w:style>
  <w:style w:type="character" w:customStyle="1" w:styleId="WW8Num97z2">
    <w:name w:val="WW8Num97z2"/>
    <w:rsid w:val="00B65821"/>
    <w:rPr>
      <w:rFonts w:ascii="Wingdings" w:hAnsi="Wingdings" w:cs="Wingdings"/>
    </w:rPr>
  </w:style>
  <w:style w:type="character" w:customStyle="1" w:styleId="WW8Num98z0">
    <w:name w:val="WW8Num98z0"/>
    <w:rsid w:val="00B65821"/>
    <w:rPr>
      <w:rFonts w:ascii="Symbol" w:hAnsi="Symbol" w:cs="Symbol"/>
      <w:sz w:val="28"/>
    </w:rPr>
  </w:style>
  <w:style w:type="character" w:customStyle="1" w:styleId="WW8Num99z0">
    <w:name w:val="WW8Num99z0"/>
    <w:rsid w:val="00B65821"/>
    <w:rPr>
      <w:rFonts w:ascii="Symbol" w:hAnsi="Symbol" w:cs="Symbol"/>
    </w:rPr>
  </w:style>
  <w:style w:type="character" w:customStyle="1" w:styleId="WW8Num99z2">
    <w:name w:val="WW8Num99z2"/>
    <w:rsid w:val="00B65821"/>
    <w:rPr>
      <w:rFonts w:ascii="Wingdings" w:hAnsi="Wingdings" w:cs="Wingdings"/>
    </w:rPr>
  </w:style>
  <w:style w:type="character" w:customStyle="1" w:styleId="WW8Num99z4">
    <w:name w:val="WW8Num99z4"/>
    <w:rsid w:val="00B65821"/>
    <w:rPr>
      <w:rFonts w:ascii="Courier New" w:hAnsi="Courier New" w:cs="Courier New"/>
    </w:rPr>
  </w:style>
  <w:style w:type="character" w:customStyle="1" w:styleId="WW8Num100z0">
    <w:name w:val="WW8Num100z0"/>
    <w:rsid w:val="00B65821"/>
    <w:rPr>
      <w:rFonts w:ascii="Symbol" w:hAnsi="Symbol" w:cs="Symbol"/>
    </w:rPr>
  </w:style>
  <w:style w:type="character" w:customStyle="1" w:styleId="WW8Num100z1">
    <w:name w:val="WW8Num100z1"/>
    <w:rsid w:val="00B65821"/>
    <w:rPr>
      <w:rFonts w:ascii="Courier New" w:hAnsi="Courier New" w:cs="Courier New"/>
    </w:rPr>
  </w:style>
  <w:style w:type="character" w:customStyle="1" w:styleId="WW8Num100z2">
    <w:name w:val="WW8Num100z2"/>
    <w:rsid w:val="00B65821"/>
    <w:rPr>
      <w:rFonts w:ascii="Wingdings" w:hAnsi="Wingdings" w:cs="Wingdings"/>
    </w:rPr>
  </w:style>
  <w:style w:type="character" w:customStyle="1" w:styleId="WW8Num101z0">
    <w:name w:val="WW8Num101z0"/>
    <w:rsid w:val="00B65821"/>
    <w:rPr>
      <w:rFonts w:ascii="Symbol" w:hAnsi="Symbol" w:cs="Symbol"/>
    </w:rPr>
  </w:style>
  <w:style w:type="character" w:customStyle="1" w:styleId="WW8Num101z1">
    <w:name w:val="WW8Num101z1"/>
    <w:rsid w:val="00B65821"/>
    <w:rPr>
      <w:rFonts w:ascii="Courier New" w:hAnsi="Courier New" w:cs="Courier New"/>
    </w:rPr>
  </w:style>
  <w:style w:type="character" w:customStyle="1" w:styleId="WW8Num101z2">
    <w:name w:val="WW8Num101z2"/>
    <w:rsid w:val="00B65821"/>
    <w:rPr>
      <w:rFonts w:ascii="Wingdings" w:hAnsi="Wingdings" w:cs="Wingdings"/>
    </w:rPr>
  </w:style>
  <w:style w:type="character" w:customStyle="1" w:styleId="WW8Num103z0">
    <w:name w:val="WW8Num103z0"/>
    <w:rsid w:val="00B65821"/>
    <w:rPr>
      <w:rFonts w:ascii="Symbol" w:hAnsi="Symbol" w:cs="Symbol"/>
    </w:rPr>
  </w:style>
  <w:style w:type="character" w:customStyle="1" w:styleId="WW8Num103z1">
    <w:name w:val="WW8Num103z1"/>
    <w:rsid w:val="00B65821"/>
    <w:rPr>
      <w:rFonts w:ascii="Courier New" w:hAnsi="Courier New" w:cs="Courier New"/>
    </w:rPr>
  </w:style>
  <w:style w:type="character" w:customStyle="1" w:styleId="WW8Num103z2">
    <w:name w:val="WW8Num103z2"/>
    <w:rsid w:val="00B65821"/>
    <w:rPr>
      <w:rFonts w:ascii="Wingdings" w:hAnsi="Wingdings" w:cs="Wingdings"/>
    </w:rPr>
  </w:style>
  <w:style w:type="character" w:customStyle="1" w:styleId="WW8Num104z0">
    <w:name w:val="WW8Num104z0"/>
    <w:rsid w:val="00B65821"/>
    <w:rPr>
      <w:rFonts w:ascii="Symbol" w:hAnsi="Symbol" w:cs="Symbol"/>
    </w:rPr>
  </w:style>
  <w:style w:type="character" w:customStyle="1" w:styleId="WW8Num104z1">
    <w:name w:val="WW8Num104z1"/>
    <w:rsid w:val="00B65821"/>
    <w:rPr>
      <w:rFonts w:ascii="Courier New" w:hAnsi="Courier New" w:cs="Courier New"/>
    </w:rPr>
  </w:style>
  <w:style w:type="character" w:customStyle="1" w:styleId="WW8Num104z2">
    <w:name w:val="WW8Num104z2"/>
    <w:rsid w:val="00B65821"/>
    <w:rPr>
      <w:rFonts w:ascii="Wingdings" w:hAnsi="Wingdings" w:cs="Wingdings"/>
    </w:rPr>
  </w:style>
  <w:style w:type="character" w:customStyle="1" w:styleId="WW8Num107z0">
    <w:name w:val="WW8Num107z0"/>
    <w:rsid w:val="00B65821"/>
    <w:rPr>
      <w:rFonts w:ascii="Symbol" w:hAnsi="Symbol" w:cs="Symbol"/>
    </w:rPr>
  </w:style>
  <w:style w:type="character" w:customStyle="1" w:styleId="WW8Num107z1">
    <w:name w:val="WW8Num107z1"/>
    <w:rsid w:val="00B65821"/>
    <w:rPr>
      <w:rFonts w:ascii="Courier New" w:hAnsi="Courier New" w:cs="Courier New"/>
    </w:rPr>
  </w:style>
  <w:style w:type="character" w:customStyle="1" w:styleId="WW8Num107z2">
    <w:name w:val="WW8Num107z2"/>
    <w:rsid w:val="00B65821"/>
    <w:rPr>
      <w:rFonts w:ascii="Wingdings" w:hAnsi="Wingdings" w:cs="Wingdings"/>
    </w:rPr>
  </w:style>
  <w:style w:type="character" w:customStyle="1" w:styleId="WW8Num108z0">
    <w:name w:val="WW8Num108z0"/>
    <w:rsid w:val="00B65821"/>
    <w:rPr>
      <w:rFonts w:ascii="Symbol" w:hAnsi="Symbol" w:cs="Symbol"/>
    </w:rPr>
  </w:style>
  <w:style w:type="character" w:customStyle="1" w:styleId="WW8Num108z1">
    <w:name w:val="WW8Num108z1"/>
    <w:rsid w:val="00B65821"/>
    <w:rPr>
      <w:rFonts w:ascii="Courier New" w:hAnsi="Courier New" w:cs="Courier New"/>
    </w:rPr>
  </w:style>
  <w:style w:type="character" w:customStyle="1" w:styleId="WW8Num108z2">
    <w:name w:val="WW8Num108z2"/>
    <w:rsid w:val="00B65821"/>
    <w:rPr>
      <w:rFonts w:ascii="Wingdings" w:hAnsi="Wingdings" w:cs="Wingdings"/>
    </w:rPr>
  </w:style>
  <w:style w:type="character" w:customStyle="1" w:styleId="WW8Num109z0">
    <w:name w:val="WW8Num109z0"/>
    <w:rsid w:val="00B65821"/>
    <w:rPr>
      <w:rFonts w:ascii="Symbol" w:hAnsi="Symbol" w:cs="Symbol"/>
    </w:rPr>
  </w:style>
  <w:style w:type="character" w:customStyle="1" w:styleId="WW8Num111z0">
    <w:name w:val="WW8Num111z0"/>
    <w:rsid w:val="00B65821"/>
    <w:rPr>
      <w:rFonts w:ascii="Symbol" w:hAnsi="Symbol" w:cs="Symbol"/>
    </w:rPr>
  </w:style>
  <w:style w:type="character" w:customStyle="1" w:styleId="WW8Num111z1">
    <w:name w:val="WW8Num111z1"/>
    <w:rsid w:val="00B65821"/>
    <w:rPr>
      <w:rFonts w:ascii="Courier New" w:hAnsi="Courier New" w:cs="Courier New"/>
    </w:rPr>
  </w:style>
  <w:style w:type="character" w:customStyle="1" w:styleId="WW8Num111z2">
    <w:name w:val="WW8Num111z2"/>
    <w:rsid w:val="00B65821"/>
    <w:rPr>
      <w:rFonts w:ascii="Wingdings" w:hAnsi="Wingdings" w:cs="Wingdings"/>
    </w:rPr>
  </w:style>
  <w:style w:type="character" w:customStyle="1" w:styleId="WW8Num113z0">
    <w:name w:val="WW8Num113z0"/>
    <w:rsid w:val="00B65821"/>
    <w:rPr>
      <w:rFonts w:ascii="Symbol" w:hAnsi="Symbol" w:cs="Symbol"/>
    </w:rPr>
  </w:style>
  <w:style w:type="character" w:customStyle="1" w:styleId="WW8Num113z1">
    <w:name w:val="WW8Num113z1"/>
    <w:rsid w:val="00B65821"/>
    <w:rPr>
      <w:rFonts w:ascii="Courier New" w:hAnsi="Courier New" w:cs="Courier New"/>
    </w:rPr>
  </w:style>
  <w:style w:type="character" w:customStyle="1" w:styleId="WW8Num113z2">
    <w:name w:val="WW8Num113z2"/>
    <w:rsid w:val="00B65821"/>
    <w:rPr>
      <w:rFonts w:ascii="Wingdings" w:hAnsi="Wingdings" w:cs="Wingdings"/>
    </w:rPr>
  </w:style>
  <w:style w:type="character" w:customStyle="1" w:styleId="WW8Num114z0">
    <w:name w:val="WW8Num114z0"/>
    <w:rsid w:val="00B65821"/>
    <w:rPr>
      <w:rFonts w:ascii="Symbol" w:hAnsi="Symbol" w:cs="Symbol"/>
    </w:rPr>
  </w:style>
  <w:style w:type="character" w:customStyle="1" w:styleId="WW8Num116z0">
    <w:name w:val="WW8Num116z0"/>
    <w:rsid w:val="00B65821"/>
    <w:rPr>
      <w:rFonts w:ascii="Symbol" w:hAnsi="Symbol" w:cs="Symbol"/>
    </w:rPr>
  </w:style>
  <w:style w:type="character" w:customStyle="1" w:styleId="WW8Num116z1">
    <w:name w:val="WW8Num116z1"/>
    <w:rsid w:val="00B65821"/>
    <w:rPr>
      <w:rFonts w:ascii="Courier New" w:hAnsi="Courier New" w:cs="Courier New"/>
    </w:rPr>
  </w:style>
  <w:style w:type="character" w:customStyle="1" w:styleId="WW8Num116z2">
    <w:name w:val="WW8Num116z2"/>
    <w:rsid w:val="00B65821"/>
    <w:rPr>
      <w:rFonts w:ascii="Wingdings" w:hAnsi="Wingdings" w:cs="Wingdings"/>
    </w:rPr>
  </w:style>
  <w:style w:type="character" w:customStyle="1" w:styleId="WW8Num118z0">
    <w:name w:val="WW8Num118z0"/>
    <w:rsid w:val="00B65821"/>
    <w:rPr>
      <w:rFonts w:ascii="Symbol" w:hAnsi="Symbol" w:cs="Symbol"/>
    </w:rPr>
  </w:style>
  <w:style w:type="character" w:customStyle="1" w:styleId="WW8Num119z0">
    <w:name w:val="WW8Num119z0"/>
    <w:rsid w:val="00B65821"/>
    <w:rPr>
      <w:rFonts w:ascii="Symbol" w:hAnsi="Symbol" w:cs="Symbol"/>
    </w:rPr>
  </w:style>
  <w:style w:type="character" w:customStyle="1" w:styleId="WW8Num119z1">
    <w:name w:val="WW8Num119z1"/>
    <w:rsid w:val="00B65821"/>
    <w:rPr>
      <w:rFonts w:ascii="Courier New" w:hAnsi="Courier New" w:cs="Courier New"/>
    </w:rPr>
  </w:style>
  <w:style w:type="character" w:customStyle="1" w:styleId="WW8Num119z2">
    <w:name w:val="WW8Num119z2"/>
    <w:rsid w:val="00B65821"/>
    <w:rPr>
      <w:rFonts w:ascii="Wingdings" w:hAnsi="Wingdings" w:cs="Wingdings"/>
    </w:rPr>
  </w:style>
  <w:style w:type="character" w:customStyle="1" w:styleId="WW8Num120z0">
    <w:name w:val="WW8Num120z0"/>
    <w:rsid w:val="00B65821"/>
    <w:rPr>
      <w:sz w:val="28"/>
    </w:rPr>
  </w:style>
  <w:style w:type="character" w:customStyle="1" w:styleId="10">
    <w:name w:val="Основной шрифт абзаца1"/>
    <w:rsid w:val="00B65821"/>
  </w:style>
  <w:style w:type="character" w:customStyle="1" w:styleId="12">
    <w:name w:val="Заголовок 1 Знак"/>
    <w:rsid w:val="00B65821"/>
    <w:rPr>
      <w:sz w:val="28"/>
      <w:lang w:val="en-US" w:bidi="ar-SA"/>
    </w:rPr>
  </w:style>
  <w:style w:type="character" w:customStyle="1" w:styleId="a3">
    <w:name w:val="номер страницы"/>
    <w:basedOn w:val="10"/>
    <w:rsid w:val="00B65821"/>
  </w:style>
  <w:style w:type="character" w:styleId="a4">
    <w:name w:val="Strong"/>
    <w:qFormat/>
    <w:rsid w:val="00B65821"/>
    <w:rPr>
      <w:b/>
      <w:bCs/>
    </w:rPr>
  </w:style>
  <w:style w:type="character" w:styleId="a5">
    <w:name w:val="page number"/>
    <w:basedOn w:val="10"/>
    <w:rsid w:val="00B65821"/>
  </w:style>
  <w:style w:type="character" w:customStyle="1" w:styleId="Iniiaiieoeoo">
    <w:name w:val="Iniiaiie o?eoo"/>
    <w:rsid w:val="00B65821"/>
  </w:style>
  <w:style w:type="character" w:customStyle="1" w:styleId="FontStyle21">
    <w:name w:val="Font Style21"/>
    <w:rsid w:val="00B65821"/>
    <w:rPr>
      <w:rFonts w:ascii="Arial" w:hAnsi="Arial" w:cs="Arial"/>
      <w:sz w:val="18"/>
      <w:szCs w:val="18"/>
    </w:rPr>
  </w:style>
  <w:style w:type="character" w:styleId="a6">
    <w:name w:val="Hyperlink"/>
    <w:rsid w:val="00B65821"/>
    <w:rPr>
      <w:color w:val="0000FF"/>
      <w:u w:val="single"/>
    </w:rPr>
  </w:style>
  <w:style w:type="character" w:customStyle="1" w:styleId="a7">
    <w:name w:val="Основной текст Знак"/>
    <w:rsid w:val="00B65821"/>
    <w:rPr>
      <w:sz w:val="28"/>
      <w:lang w:val="en-US"/>
    </w:rPr>
  </w:style>
  <w:style w:type="character" w:customStyle="1" w:styleId="a8">
    <w:name w:val="Текст выноски Знак"/>
    <w:rsid w:val="00B65821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sid w:val="00B65821"/>
    <w:rPr>
      <w:sz w:val="24"/>
      <w:szCs w:val="24"/>
    </w:rPr>
  </w:style>
  <w:style w:type="character" w:customStyle="1" w:styleId="40">
    <w:name w:val="Заголовок 4 Знак"/>
    <w:rsid w:val="00B65821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rsid w:val="00B65821"/>
    <w:rPr>
      <w:sz w:val="24"/>
    </w:rPr>
  </w:style>
  <w:style w:type="character" w:customStyle="1" w:styleId="a9">
    <w:name w:val="Верхний колонтитул Знак"/>
    <w:basedOn w:val="10"/>
    <w:rsid w:val="00B65821"/>
  </w:style>
  <w:style w:type="character" w:customStyle="1" w:styleId="aa">
    <w:name w:val="Нижний колонтитул Знак"/>
    <w:rsid w:val="00B65821"/>
    <w:rPr>
      <w:sz w:val="24"/>
      <w:szCs w:val="24"/>
    </w:rPr>
  </w:style>
  <w:style w:type="character" w:customStyle="1" w:styleId="ab">
    <w:name w:val="Название Знак"/>
    <w:rsid w:val="00B65821"/>
    <w:rPr>
      <w:b/>
      <w:sz w:val="24"/>
    </w:rPr>
  </w:style>
  <w:style w:type="character" w:styleId="ac">
    <w:name w:val="Emphasis"/>
    <w:qFormat/>
    <w:rsid w:val="00B65821"/>
    <w:rPr>
      <w:i/>
      <w:iCs/>
    </w:rPr>
  </w:style>
  <w:style w:type="character" w:customStyle="1" w:styleId="60">
    <w:name w:val="Заголовок 6 Знак"/>
    <w:rsid w:val="00B65821"/>
    <w:rPr>
      <w:rFonts w:ascii="Calibri" w:hAnsi="Calibri" w:cs="Calibri"/>
      <w:b/>
      <w:bCs/>
      <w:sz w:val="22"/>
      <w:szCs w:val="22"/>
    </w:rPr>
  </w:style>
  <w:style w:type="paragraph" w:customStyle="1" w:styleId="ad">
    <w:name w:val="Заголовок"/>
    <w:basedOn w:val="a"/>
    <w:next w:val="ae"/>
    <w:rsid w:val="00B65821"/>
    <w:pPr>
      <w:jc w:val="center"/>
    </w:pPr>
    <w:rPr>
      <w:b/>
      <w:szCs w:val="20"/>
    </w:rPr>
  </w:style>
  <w:style w:type="paragraph" w:styleId="ae">
    <w:name w:val="Body Text"/>
    <w:basedOn w:val="a"/>
    <w:link w:val="13"/>
    <w:rsid w:val="00B65821"/>
    <w:pPr>
      <w:ind w:right="-1044"/>
    </w:pPr>
    <w:rPr>
      <w:sz w:val="28"/>
      <w:szCs w:val="20"/>
      <w:lang w:val="en-US"/>
    </w:rPr>
  </w:style>
  <w:style w:type="paragraph" w:styleId="af">
    <w:name w:val="List"/>
    <w:basedOn w:val="ae"/>
    <w:rsid w:val="00B65821"/>
    <w:rPr>
      <w:rFonts w:cs="Lohit Hindi"/>
    </w:rPr>
  </w:style>
  <w:style w:type="paragraph" w:styleId="af0">
    <w:name w:val="caption"/>
    <w:basedOn w:val="a"/>
    <w:qFormat/>
    <w:rsid w:val="00B65821"/>
    <w:pPr>
      <w:suppressLineNumbers/>
      <w:spacing w:before="120" w:after="120"/>
    </w:pPr>
    <w:rPr>
      <w:rFonts w:cs="Lohit Hindi"/>
      <w:i/>
      <w:iCs/>
    </w:rPr>
  </w:style>
  <w:style w:type="paragraph" w:customStyle="1" w:styleId="14">
    <w:name w:val="Указатель1"/>
    <w:basedOn w:val="a"/>
    <w:rsid w:val="00B65821"/>
    <w:pPr>
      <w:suppressLineNumbers/>
    </w:pPr>
    <w:rPr>
      <w:rFonts w:cs="Lohit Hindi"/>
    </w:rPr>
  </w:style>
  <w:style w:type="paragraph" w:customStyle="1" w:styleId="af1">
    <w:name w:val="Знак Знак Знак Знак Знак Знак Знак Знак Знак Знак Знак Знак Знак Знак Знак Знак Знак"/>
    <w:basedOn w:val="a"/>
    <w:rsid w:val="00B6582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2">
    <w:name w:val="Body Text Indent"/>
    <w:basedOn w:val="a"/>
    <w:link w:val="af3"/>
    <w:rsid w:val="00B6582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B65821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B65821"/>
    <w:pPr>
      <w:spacing w:after="120"/>
      <w:ind w:left="283"/>
    </w:pPr>
    <w:rPr>
      <w:sz w:val="16"/>
      <w:szCs w:val="16"/>
    </w:rPr>
  </w:style>
  <w:style w:type="paragraph" w:styleId="HTML">
    <w:name w:val="HTML Preformatted"/>
    <w:basedOn w:val="a"/>
    <w:link w:val="HTML0"/>
    <w:uiPriority w:val="99"/>
    <w:rsid w:val="00B658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Cell">
    <w:name w:val="ConsCell"/>
    <w:rsid w:val="00B65821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11">
    <w:name w:val="Основной текст 21"/>
    <w:basedOn w:val="a"/>
    <w:rsid w:val="00B65821"/>
    <w:pPr>
      <w:overflowPunct w:val="0"/>
      <w:autoSpaceDE w:val="0"/>
      <w:jc w:val="both"/>
      <w:textAlignment w:val="baseline"/>
    </w:pPr>
    <w:rPr>
      <w:sz w:val="28"/>
      <w:szCs w:val="20"/>
    </w:rPr>
  </w:style>
  <w:style w:type="paragraph" w:customStyle="1" w:styleId="e52">
    <w:name w:val="Основной т/e5кст 2"/>
    <w:basedOn w:val="a"/>
    <w:rsid w:val="00B65821"/>
    <w:pPr>
      <w:widowControl w:val="0"/>
      <w:autoSpaceDE w:val="0"/>
      <w:jc w:val="both"/>
    </w:pPr>
    <w:rPr>
      <w:sz w:val="22"/>
      <w:szCs w:val="22"/>
    </w:rPr>
  </w:style>
  <w:style w:type="paragraph" w:styleId="af4">
    <w:name w:val="Normal (Web)"/>
    <w:basedOn w:val="a"/>
    <w:uiPriority w:val="99"/>
    <w:rsid w:val="00B65821"/>
    <w:pPr>
      <w:spacing w:before="280" w:after="280"/>
    </w:pPr>
  </w:style>
  <w:style w:type="paragraph" w:styleId="af5">
    <w:name w:val="footer"/>
    <w:basedOn w:val="a"/>
    <w:link w:val="15"/>
    <w:rsid w:val="00B65821"/>
    <w:pPr>
      <w:tabs>
        <w:tab w:val="center" w:pos="4677"/>
        <w:tab w:val="right" w:pos="9355"/>
      </w:tabs>
    </w:pPr>
  </w:style>
  <w:style w:type="paragraph" w:styleId="af6">
    <w:name w:val="header"/>
    <w:basedOn w:val="a"/>
    <w:link w:val="16"/>
    <w:rsid w:val="00B65821"/>
    <w:pPr>
      <w:widowControl w:val="0"/>
      <w:tabs>
        <w:tab w:val="center" w:pos="4153"/>
        <w:tab w:val="right" w:pos="8306"/>
      </w:tabs>
      <w:autoSpaceDE w:val="0"/>
    </w:pPr>
    <w:rPr>
      <w:sz w:val="20"/>
      <w:szCs w:val="20"/>
    </w:rPr>
  </w:style>
  <w:style w:type="paragraph" w:customStyle="1" w:styleId="310">
    <w:name w:val="Основной текст 31"/>
    <w:basedOn w:val="a"/>
    <w:rsid w:val="00B65821"/>
    <w:pPr>
      <w:spacing w:after="120"/>
    </w:pPr>
    <w:rPr>
      <w:bCs/>
      <w:iCs/>
      <w:sz w:val="16"/>
      <w:szCs w:val="16"/>
    </w:rPr>
  </w:style>
  <w:style w:type="paragraph" w:styleId="af7">
    <w:name w:val="List Paragraph"/>
    <w:basedOn w:val="a"/>
    <w:uiPriority w:val="34"/>
    <w:qFormat/>
    <w:rsid w:val="00B6582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8">
    <w:name w:val="Стиль"/>
    <w:rsid w:val="00B65821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customStyle="1" w:styleId="justify2">
    <w:name w:val="justify2"/>
    <w:basedOn w:val="a"/>
    <w:rsid w:val="00B65821"/>
    <w:pPr>
      <w:spacing w:before="280" w:after="280"/>
    </w:pPr>
  </w:style>
  <w:style w:type="paragraph" w:customStyle="1" w:styleId="17">
    <w:name w:val="Без интервала1"/>
    <w:rsid w:val="00B6582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8">
    <w:name w:val="Знак1"/>
    <w:basedOn w:val="a"/>
    <w:rsid w:val="00B65821"/>
    <w:rPr>
      <w:rFonts w:ascii="Verdana" w:hAnsi="Verdana" w:cs="Verdana"/>
      <w:b/>
      <w:bCs/>
      <w:sz w:val="20"/>
      <w:szCs w:val="20"/>
      <w:lang w:val="en-US"/>
    </w:rPr>
  </w:style>
  <w:style w:type="paragraph" w:customStyle="1" w:styleId="Normal1">
    <w:name w:val="Normal1"/>
    <w:rsid w:val="00B65821"/>
    <w:pPr>
      <w:widowControl w:val="0"/>
      <w:suppressAutoHyphens/>
      <w:snapToGrid w:val="0"/>
    </w:pPr>
    <w:rPr>
      <w:rFonts w:ascii="Arial" w:hAnsi="Arial" w:cs="Arial"/>
      <w:lang w:eastAsia="zh-CN"/>
    </w:rPr>
  </w:style>
  <w:style w:type="paragraph" w:styleId="af9">
    <w:name w:val="Balloon Text"/>
    <w:basedOn w:val="a"/>
    <w:link w:val="19"/>
    <w:rsid w:val="00B65821"/>
    <w:rPr>
      <w:rFonts w:ascii="Tahoma" w:hAnsi="Tahoma" w:cs="Tahoma"/>
      <w:sz w:val="16"/>
      <w:szCs w:val="16"/>
    </w:rPr>
  </w:style>
  <w:style w:type="paragraph" w:customStyle="1" w:styleId="212">
    <w:name w:val="Основной текст 21"/>
    <w:basedOn w:val="a"/>
    <w:rsid w:val="00B65821"/>
    <w:pPr>
      <w:spacing w:after="120" w:line="480" w:lineRule="auto"/>
    </w:pPr>
  </w:style>
  <w:style w:type="paragraph" w:customStyle="1" w:styleId="1a">
    <w:name w:val="Абзац списка1"/>
    <w:basedOn w:val="a"/>
    <w:rsid w:val="00B6582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a">
    <w:name w:val="No Spacing"/>
    <w:uiPriority w:val="1"/>
    <w:qFormat/>
    <w:rsid w:val="00B65821"/>
    <w:pPr>
      <w:suppressAutoHyphens/>
    </w:pPr>
    <w:rPr>
      <w:sz w:val="24"/>
      <w:lang w:eastAsia="zh-CN"/>
    </w:rPr>
  </w:style>
  <w:style w:type="paragraph" w:customStyle="1" w:styleId="afb">
    <w:name w:val="Содержимое таблицы"/>
    <w:basedOn w:val="a"/>
    <w:rsid w:val="00B65821"/>
    <w:pPr>
      <w:suppressLineNumbers/>
    </w:pPr>
  </w:style>
  <w:style w:type="paragraph" w:customStyle="1" w:styleId="afc">
    <w:name w:val="Заголовок таблицы"/>
    <w:basedOn w:val="afb"/>
    <w:rsid w:val="00B65821"/>
    <w:pPr>
      <w:jc w:val="center"/>
    </w:pPr>
    <w:rPr>
      <w:b/>
      <w:bCs/>
    </w:rPr>
  </w:style>
  <w:style w:type="paragraph" w:customStyle="1" w:styleId="afd">
    <w:name w:val="Содержимое врезки"/>
    <w:basedOn w:val="ae"/>
    <w:rsid w:val="00B65821"/>
  </w:style>
  <w:style w:type="table" w:styleId="afe">
    <w:name w:val="Table Grid"/>
    <w:basedOn w:val="a1"/>
    <w:uiPriority w:val="59"/>
    <w:rsid w:val="004E5C5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"/>
    <w:link w:val="33"/>
    <w:rsid w:val="009F59DB"/>
    <w:pPr>
      <w:spacing w:after="120"/>
    </w:pPr>
    <w:rPr>
      <w:sz w:val="16"/>
      <w:szCs w:val="16"/>
    </w:rPr>
  </w:style>
  <w:style w:type="character" w:customStyle="1" w:styleId="FontStyle11">
    <w:name w:val="Font Style11"/>
    <w:rsid w:val="006215BA"/>
    <w:rPr>
      <w:rFonts w:ascii="Times New Roman" w:hAnsi="Times New Roman" w:cs="Times New Roman"/>
      <w:sz w:val="24"/>
      <w:szCs w:val="24"/>
    </w:rPr>
  </w:style>
  <w:style w:type="character" w:customStyle="1" w:styleId="11">
    <w:name w:val="Заголовок 1 Знак1"/>
    <w:link w:val="1"/>
    <w:rsid w:val="00E94859"/>
    <w:rPr>
      <w:sz w:val="28"/>
      <w:lang w:val="en-US" w:eastAsia="zh-CN"/>
    </w:rPr>
  </w:style>
  <w:style w:type="character" w:customStyle="1" w:styleId="20">
    <w:name w:val="Заголовок 2 Знак"/>
    <w:link w:val="2"/>
    <w:rsid w:val="00E94859"/>
    <w:rPr>
      <w:sz w:val="28"/>
      <w:lang w:eastAsia="zh-CN"/>
    </w:rPr>
  </w:style>
  <w:style w:type="character" w:customStyle="1" w:styleId="30">
    <w:name w:val="Заголовок 3 Знак"/>
    <w:link w:val="3"/>
    <w:rsid w:val="00E94859"/>
    <w:rPr>
      <w:sz w:val="28"/>
      <w:lang w:eastAsia="zh-CN"/>
    </w:rPr>
  </w:style>
  <w:style w:type="character" w:customStyle="1" w:styleId="51">
    <w:name w:val="Заголовок 5 Знак1"/>
    <w:link w:val="5"/>
    <w:rsid w:val="00E94859"/>
    <w:rPr>
      <w:sz w:val="24"/>
      <w:lang w:eastAsia="zh-CN"/>
    </w:rPr>
  </w:style>
  <w:style w:type="character" w:customStyle="1" w:styleId="61">
    <w:name w:val="Заголовок 6 Знак1"/>
    <w:link w:val="6"/>
    <w:rsid w:val="00E94859"/>
    <w:rPr>
      <w:rFonts w:ascii="Calibri" w:hAnsi="Calibri"/>
      <w:b/>
      <w:bCs/>
      <w:sz w:val="22"/>
      <w:szCs w:val="22"/>
      <w:lang w:eastAsia="zh-CN"/>
    </w:rPr>
  </w:style>
  <w:style w:type="numbering" w:customStyle="1" w:styleId="1b">
    <w:name w:val="Нет списка1"/>
    <w:next w:val="a2"/>
    <w:semiHidden/>
    <w:rsid w:val="00E94859"/>
  </w:style>
  <w:style w:type="paragraph" w:customStyle="1" w:styleId="ConsPlusNormal">
    <w:name w:val="ConsPlusNormal"/>
    <w:rsid w:val="00E948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9485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948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">
    <w:name w:val="footnote text"/>
    <w:basedOn w:val="a"/>
    <w:link w:val="aff0"/>
    <w:semiHidden/>
    <w:rsid w:val="00E94859"/>
    <w:pPr>
      <w:suppressAutoHyphens w:val="0"/>
    </w:pPr>
    <w:rPr>
      <w:sz w:val="20"/>
      <w:szCs w:val="20"/>
      <w:lang w:eastAsia="en-US"/>
    </w:rPr>
  </w:style>
  <w:style w:type="character" w:customStyle="1" w:styleId="aff0">
    <w:name w:val="Текст сноски Знак"/>
    <w:link w:val="aff"/>
    <w:semiHidden/>
    <w:rsid w:val="00E94859"/>
    <w:rPr>
      <w:lang w:val="ru-RU" w:eastAsia="en-US" w:bidi="ar-SA"/>
    </w:rPr>
  </w:style>
  <w:style w:type="character" w:styleId="aff1">
    <w:name w:val="footnote reference"/>
    <w:semiHidden/>
    <w:rsid w:val="00E94859"/>
    <w:rPr>
      <w:vertAlign w:val="superscript"/>
    </w:rPr>
  </w:style>
  <w:style w:type="paragraph" w:customStyle="1" w:styleId="1c">
    <w:name w:val="Заголовок 1 Галя"/>
    <w:basedOn w:val="a"/>
    <w:rsid w:val="00E94859"/>
    <w:pPr>
      <w:suppressAutoHyphens w:val="0"/>
      <w:jc w:val="center"/>
    </w:pPr>
    <w:rPr>
      <w:b/>
      <w:sz w:val="28"/>
      <w:szCs w:val="28"/>
      <w:lang w:eastAsia="ru-RU"/>
    </w:rPr>
  </w:style>
  <w:style w:type="paragraph" w:customStyle="1" w:styleId="22">
    <w:name w:val="Заголовок 2 Галя"/>
    <w:basedOn w:val="a"/>
    <w:rsid w:val="00E94859"/>
    <w:pPr>
      <w:suppressAutoHyphens w:val="0"/>
      <w:jc w:val="center"/>
    </w:pPr>
    <w:rPr>
      <w:b/>
      <w:sz w:val="28"/>
      <w:szCs w:val="28"/>
      <w:lang w:eastAsia="ru-RU"/>
    </w:rPr>
  </w:style>
  <w:style w:type="character" w:customStyle="1" w:styleId="19">
    <w:name w:val="Текст выноски Знак1"/>
    <w:link w:val="af9"/>
    <w:semiHidden/>
    <w:rsid w:val="00E94859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16">
    <w:name w:val="Верхний колонтитул Знак1"/>
    <w:link w:val="af6"/>
    <w:rsid w:val="00E94859"/>
    <w:rPr>
      <w:lang w:val="ru-RU" w:eastAsia="zh-CN" w:bidi="ar-SA"/>
    </w:rPr>
  </w:style>
  <w:style w:type="character" w:customStyle="1" w:styleId="13">
    <w:name w:val="Основной текст Знак1"/>
    <w:link w:val="ae"/>
    <w:rsid w:val="00E94859"/>
    <w:rPr>
      <w:sz w:val="28"/>
      <w:lang w:val="en-US" w:eastAsia="zh-CN" w:bidi="ar-SA"/>
    </w:rPr>
  </w:style>
  <w:style w:type="character" w:customStyle="1" w:styleId="af3">
    <w:name w:val="Основной текст с отступом Знак"/>
    <w:link w:val="af2"/>
    <w:rsid w:val="00E94859"/>
    <w:rPr>
      <w:sz w:val="24"/>
      <w:szCs w:val="24"/>
      <w:lang w:val="ru-RU" w:eastAsia="zh-CN" w:bidi="ar-SA"/>
    </w:rPr>
  </w:style>
  <w:style w:type="paragraph" w:customStyle="1" w:styleId="xl84">
    <w:name w:val="xl84"/>
    <w:basedOn w:val="a"/>
    <w:rsid w:val="00E9485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character" w:customStyle="1" w:styleId="33">
    <w:name w:val="Основной текст 3 Знак"/>
    <w:link w:val="32"/>
    <w:rsid w:val="00E94859"/>
    <w:rPr>
      <w:sz w:val="16"/>
      <w:szCs w:val="16"/>
      <w:lang w:val="ru-RU" w:eastAsia="zh-CN" w:bidi="ar-SA"/>
    </w:rPr>
  </w:style>
  <w:style w:type="character" w:customStyle="1" w:styleId="15">
    <w:name w:val="Нижний колонтитул Знак1"/>
    <w:link w:val="af5"/>
    <w:rsid w:val="00E94859"/>
    <w:rPr>
      <w:sz w:val="24"/>
      <w:szCs w:val="24"/>
      <w:lang w:val="ru-RU" w:eastAsia="zh-CN" w:bidi="ar-SA"/>
    </w:rPr>
  </w:style>
  <w:style w:type="character" w:styleId="aff2">
    <w:name w:val="line number"/>
    <w:basedOn w:val="a0"/>
    <w:rsid w:val="00E94859"/>
  </w:style>
  <w:style w:type="paragraph" w:styleId="23">
    <w:name w:val="List 2"/>
    <w:basedOn w:val="a"/>
    <w:rsid w:val="00E94859"/>
    <w:pPr>
      <w:suppressAutoHyphens w:val="0"/>
      <w:ind w:left="566" w:hanging="283"/>
    </w:pPr>
    <w:rPr>
      <w:sz w:val="20"/>
      <w:szCs w:val="20"/>
      <w:lang w:eastAsia="ru-RU"/>
    </w:rPr>
  </w:style>
  <w:style w:type="paragraph" w:styleId="24">
    <w:name w:val="Body Text 2"/>
    <w:basedOn w:val="a"/>
    <w:link w:val="213"/>
    <w:rsid w:val="00E94859"/>
    <w:pPr>
      <w:framePr w:hSpace="181" w:wrap="around" w:vAnchor="page" w:hAnchor="margin" w:xAlign="right" w:y="4015"/>
      <w:suppressAutoHyphens w:val="0"/>
      <w:spacing w:after="120"/>
    </w:pPr>
    <w:rPr>
      <w:sz w:val="28"/>
      <w:lang w:eastAsia="ru-RU"/>
    </w:rPr>
  </w:style>
  <w:style w:type="character" w:customStyle="1" w:styleId="213">
    <w:name w:val="Основной текст 2 Знак1"/>
    <w:link w:val="24"/>
    <w:rsid w:val="00E94859"/>
    <w:rPr>
      <w:sz w:val="28"/>
      <w:szCs w:val="24"/>
      <w:lang w:val="ru-RU" w:eastAsia="ru-RU" w:bidi="ar-SA"/>
    </w:rPr>
  </w:style>
  <w:style w:type="character" w:customStyle="1" w:styleId="aff3">
    <w:name w:val="Цветовое выделение"/>
    <w:rsid w:val="00E94859"/>
    <w:rPr>
      <w:b/>
      <w:bCs/>
      <w:color w:val="000080"/>
      <w:sz w:val="20"/>
      <w:szCs w:val="20"/>
    </w:rPr>
  </w:style>
  <w:style w:type="character" w:customStyle="1" w:styleId="aff4">
    <w:name w:val="Гипертекстовая ссылка"/>
    <w:rsid w:val="00E94859"/>
    <w:rPr>
      <w:b/>
      <w:bCs/>
      <w:color w:val="008000"/>
      <w:sz w:val="20"/>
      <w:szCs w:val="20"/>
      <w:u w:val="single"/>
    </w:rPr>
  </w:style>
  <w:style w:type="paragraph" w:customStyle="1" w:styleId="aff5">
    <w:name w:val="Заголовок статьи"/>
    <w:basedOn w:val="a"/>
    <w:next w:val="a"/>
    <w:rsid w:val="00E94859"/>
    <w:pPr>
      <w:widowControl w:val="0"/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6">
    <w:name w:val="Комментарий"/>
    <w:basedOn w:val="a"/>
    <w:next w:val="a"/>
    <w:rsid w:val="00E94859"/>
    <w:pPr>
      <w:widowControl w:val="0"/>
      <w:suppressAutoHyphens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aff7">
    <w:name w:val="Таблицы (моноширинный)"/>
    <w:basedOn w:val="a"/>
    <w:next w:val="a"/>
    <w:rsid w:val="00E94859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numbering" w:styleId="111111">
    <w:name w:val="Outline List 2"/>
    <w:aliases w:val="1 / 1.1 /"/>
    <w:basedOn w:val="a2"/>
    <w:rsid w:val="00E94859"/>
    <w:pPr>
      <w:numPr>
        <w:numId w:val="14"/>
      </w:numPr>
    </w:pPr>
  </w:style>
  <w:style w:type="paragraph" w:customStyle="1" w:styleId="FR1">
    <w:name w:val="FR1"/>
    <w:rsid w:val="00E94859"/>
    <w:pPr>
      <w:widowControl w:val="0"/>
      <w:ind w:left="5320" w:right="400" w:firstLine="1160"/>
    </w:pPr>
    <w:rPr>
      <w:snapToGrid w:val="0"/>
    </w:rPr>
  </w:style>
  <w:style w:type="paragraph" w:styleId="34">
    <w:name w:val="Body Text Indent 3"/>
    <w:basedOn w:val="a"/>
    <w:link w:val="35"/>
    <w:rsid w:val="00E94859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rsid w:val="00E94859"/>
    <w:rPr>
      <w:sz w:val="16"/>
      <w:szCs w:val="16"/>
      <w:lang w:val="ru-RU" w:eastAsia="ru-RU" w:bidi="ar-SA"/>
    </w:rPr>
  </w:style>
  <w:style w:type="paragraph" w:customStyle="1" w:styleId="1d">
    <w:name w:val="Обычный1"/>
    <w:rsid w:val="00E94859"/>
    <w:pPr>
      <w:widowControl w:val="0"/>
      <w:spacing w:line="260" w:lineRule="auto"/>
      <w:ind w:firstLine="520"/>
      <w:jc w:val="both"/>
    </w:pPr>
    <w:rPr>
      <w:snapToGrid w:val="0"/>
      <w:sz w:val="18"/>
    </w:rPr>
  </w:style>
  <w:style w:type="paragraph" w:styleId="25">
    <w:name w:val="Body Text Indent 2"/>
    <w:basedOn w:val="a"/>
    <w:link w:val="26"/>
    <w:rsid w:val="00E94859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6">
    <w:name w:val="Основной текст с отступом 2 Знак"/>
    <w:link w:val="25"/>
    <w:rsid w:val="00E94859"/>
    <w:rPr>
      <w:sz w:val="24"/>
      <w:szCs w:val="24"/>
      <w:lang w:val="ru-RU" w:eastAsia="ru-RU" w:bidi="ar-SA"/>
    </w:rPr>
  </w:style>
  <w:style w:type="character" w:customStyle="1" w:styleId="Absatz-Standardschriftart">
    <w:name w:val="Absatz-Standardschriftart"/>
    <w:rsid w:val="00E94859"/>
  </w:style>
  <w:style w:type="paragraph" w:customStyle="1" w:styleId="TimesNewRoman">
    <w:name w:val="Обычный + Times New Roman"/>
    <w:aliases w:val="12 пт"/>
    <w:basedOn w:val="a"/>
    <w:rsid w:val="00981F1F"/>
    <w:pPr>
      <w:suppressAutoHyphens w:val="0"/>
      <w:spacing w:after="200" w:line="276" w:lineRule="auto"/>
    </w:pPr>
    <w:rPr>
      <w:lang w:eastAsia="en-US"/>
    </w:rPr>
  </w:style>
  <w:style w:type="paragraph" w:customStyle="1" w:styleId="Style1">
    <w:name w:val="Style1"/>
    <w:basedOn w:val="a"/>
    <w:rsid w:val="00981F1F"/>
    <w:pPr>
      <w:widowControl w:val="0"/>
      <w:suppressAutoHyphens w:val="0"/>
      <w:autoSpaceDE w:val="0"/>
      <w:autoSpaceDN w:val="0"/>
      <w:adjustRightInd w:val="0"/>
      <w:spacing w:line="374" w:lineRule="exact"/>
      <w:ind w:firstLine="1594"/>
    </w:pPr>
    <w:rPr>
      <w:rFonts w:eastAsia="Calibri"/>
      <w:lang w:eastAsia="ru-RU"/>
    </w:rPr>
  </w:style>
  <w:style w:type="paragraph" w:styleId="aff8">
    <w:name w:val="Title"/>
    <w:basedOn w:val="a"/>
    <w:link w:val="1e"/>
    <w:qFormat/>
    <w:rsid w:val="00981F1F"/>
    <w:pPr>
      <w:suppressAutoHyphens w:val="0"/>
      <w:jc w:val="center"/>
    </w:pPr>
    <w:rPr>
      <w:rFonts w:eastAsia="Calibri"/>
      <w:b/>
      <w:sz w:val="28"/>
      <w:szCs w:val="20"/>
      <w:lang w:eastAsia="ru-RU"/>
    </w:rPr>
  </w:style>
  <w:style w:type="character" w:customStyle="1" w:styleId="1e">
    <w:name w:val="Название Знак1"/>
    <w:link w:val="aff8"/>
    <w:locked/>
    <w:rsid w:val="00981F1F"/>
    <w:rPr>
      <w:rFonts w:eastAsia="Calibri"/>
      <w:b/>
      <w:sz w:val="28"/>
      <w:lang w:val="ru-RU" w:eastAsia="ru-RU" w:bidi="ar-SA"/>
    </w:rPr>
  </w:style>
  <w:style w:type="character" w:customStyle="1" w:styleId="HeaderChar">
    <w:name w:val="Header Char"/>
    <w:locked/>
    <w:rsid w:val="00981F1F"/>
    <w:rPr>
      <w:rFonts w:ascii="Calibri" w:hAnsi="Calibri" w:cs="Times New Roman"/>
    </w:rPr>
  </w:style>
  <w:style w:type="paragraph" w:customStyle="1" w:styleId="Style2">
    <w:name w:val="Style2"/>
    <w:basedOn w:val="a"/>
    <w:rsid w:val="00776DF6"/>
    <w:pPr>
      <w:widowControl w:val="0"/>
      <w:suppressAutoHyphens w:val="0"/>
      <w:autoSpaceDE w:val="0"/>
      <w:autoSpaceDN w:val="0"/>
      <w:adjustRightInd w:val="0"/>
      <w:spacing w:line="277" w:lineRule="exact"/>
      <w:ind w:firstLine="706"/>
      <w:jc w:val="both"/>
    </w:pPr>
    <w:rPr>
      <w:lang w:eastAsia="ru-RU"/>
    </w:rPr>
  </w:style>
  <w:style w:type="paragraph" w:customStyle="1" w:styleId="Style7">
    <w:name w:val="Style7"/>
    <w:basedOn w:val="a"/>
    <w:rsid w:val="00776DF6"/>
    <w:pPr>
      <w:widowControl w:val="0"/>
      <w:suppressAutoHyphens w:val="0"/>
      <w:autoSpaceDE w:val="0"/>
      <w:autoSpaceDN w:val="0"/>
      <w:adjustRightInd w:val="0"/>
      <w:spacing w:line="317" w:lineRule="exact"/>
      <w:ind w:hanging="336"/>
    </w:pPr>
    <w:rPr>
      <w:lang w:eastAsia="ru-RU"/>
    </w:rPr>
  </w:style>
  <w:style w:type="paragraph" w:customStyle="1" w:styleId="Style8">
    <w:name w:val="Style8"/>
    <w:basedOn w:val="a"/>
    <w:rsid w:val="00776DF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9">
    <w:name w:val="Style9"/>
    <w:basedOn w:val="a"/>
    <w:rsid w:val="00776DF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0">
    <w:name w:val="Style10"/>
    <w:basedOn w:val="a"/>
    <w:rsid w:val="00776DF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1">
    <w:name w:val="Style11"/>
    <w:basedOn w:val="a"/>
    <w:rsid w:val="00776DF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3">
    <w:name w:val="Font Style13"/>
    <w:rsid w:val="00776DF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776DF6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776DF6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776D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776DF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msonormalbullet1gif">
    <w:name w:val="msonormalbullet1.gif"/>
    <w:basedOn w:val="a"/>
    <w:rsid w:val="00C82C7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bullet1gif">
    <w:name w:val="msonormalbullet1gifbullet1.gif"/>
    <w:basedOn w:val="a"/>
    <w:rsid w:val="00AA40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bullet3gif">
    <w:name w:val="msonormalbullet1gifbullet3.gif"/>
    <w:basedOn w:val="a"/>
    <w:rsid w:val="00AA40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">
    <w:name w:val="msonormalbullet2gifbullet1.gif"/>
    <w:basedOn w:val="a"/>
    <w:rsid w:val="00AA40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2gif">
    <w:name w:val="msonormalbullet2gifbullet2.gif"/>
    <w:basedOn w:val="a"/>
    <w:rsid w:val="00AA40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3gif">
    <w:name w:val="msonormalbullet2gifbullet3.gif"/>
    <w:basedOn w:val="a"/>
    <w:rsid w:val="00AA40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0A5D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sid w:val="00D33F25"/>
    <w:rPr>
      <w:rFonts w:ascii="Courier New" w:hAnsi="Courier New" w:cs="Courier New"/>
      <w:lang w:eastAsia="zh-CN"/>
    </w:rPr>
  </w:style>
  <w:style w:type="character" w:customStyle="1" w:styleId="ucoz-forum-post">
    <w:name w:val="ucoz-forum-post"/>
    <w:basedOn w:val="a0"/>
    <w:rsid w:val="00D33F25"/>
  </w:style>
  <w:style w:type="character" w:customStyle="1" w:styleId="value">
    <w:name w:val="value"/>
    <w:basedOn w:val="a0"/>
    <w:rsid w:val="00FE3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531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7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56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8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479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11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23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36766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1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2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95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545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94556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99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3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13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810216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93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863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171710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12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71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25114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58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4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290547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46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36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43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52628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8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28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60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504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98647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34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65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31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18722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6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97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87492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08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212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2226869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2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918911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2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14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899714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263362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33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17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899226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89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94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35111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9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69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6887072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37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783198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8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47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909030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90588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0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29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38813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8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557599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3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44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062842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37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61180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4783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804087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56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81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981072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994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70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58632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2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88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53911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38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574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616987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97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760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17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779798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01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49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4052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780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1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247153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5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15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75617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0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38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015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14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9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77787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1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57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063186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85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708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461069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69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467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445425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79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09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183607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1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771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89709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64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83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064706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91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9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161822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94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6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707887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27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31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006363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21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9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4041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87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481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5537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4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02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4925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41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58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057617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7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80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505096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90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63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2154832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19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130185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26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0145412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093868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88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09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876451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149811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79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525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5160133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22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165577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804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8657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634864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7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72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666981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64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7775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103901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64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775390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59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1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915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2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02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536070">
                              <w:marLeft w:val="0"/>
                              <w:marRight w:val="0"/>
                              <w:marTop w:val="20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1256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78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480951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36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256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612863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65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038197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51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85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084544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9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109207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1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17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169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74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46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7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52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17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9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9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6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1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13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58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08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52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22194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0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6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68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091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24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4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2796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699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9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77906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130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1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64595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6338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35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759010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8563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39392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5134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0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75663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0534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14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90118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5851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8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5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39273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7383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0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60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014777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651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9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46939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6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06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0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63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974244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697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3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244188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672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99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5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582027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7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466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0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907949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46854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26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798681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774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12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967190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966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47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53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328951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521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86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9639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702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8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317636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5609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0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2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21935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167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52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88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82328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919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9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53039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641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60624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1206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02571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152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76212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946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06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9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95221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622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8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02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9168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2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937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9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595970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8152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3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68518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800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26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6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chart" Target="charts/chart32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42" Type="http://schemas.openxmlformats.org/officeDocument/2006/relationships/chart" Target="charts/chart35.xml"/><Relationship Id="rId47" Type="http://schemas.openxmlformats.org/officeDocument/2006/relationships/chart" Target="charts/chart40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9" Type="http://schemas.openxmlformats.org/officeDocument/2006/relationships/chart" Target="charts/chart22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chart" Target="charts/chart33.xml"/><Relationship Id="rId45" Type="http://schemas.openxmlformats.org/officeDocument/2006/relationships/chart" Target="charts/chart38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49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4" Type="http://schemas.openxmlformats.org/officeDocument/2006/relationships/chart" Target="charts/chart37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43" Type="http://schemas.openxmlformats.org/officeDocument/2006/relationships/chart" Target="charts/chart36.xml"/><Relationship Id="rId48" Type="http://schemas.openxmlformats.org/officeDocument/2006/relationships/footer" Target="footer1.xml"/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chart" Target="charts/chart31.xml"/><Relationship Id="rId46" Type="http://schemas.openxmlformats.org/officeDocument/2006/relationships/chart" Target="charts/chart39.xml"/><Relationship Id="rId20" Type="http://schemas.openxmlformats.org/officeDocument/2006/relationships/chart" Target="charts/chart13.xml"/><Relationship Id="rId41" Type="http://schemas.openxmlformats.org/officeDocument/2006/relationships/chart" Target="charts/chart3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0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3.xlsx"/><Relationship Id="rId1" Type="http://schemas.openxmlformats.org/officeDocument/2006/relationships/themeOverride" Target="../theme/themeOverride21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4.xlsx"/><Relationship Id="rId1" Type="http://schemas.openxmlformats.org/officeDocument/2006/relationships/themeOverride" Target="../theme/themeOverride22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5.xlsx"/><Relationship Id="rId1" Type="http://schemas.openxmlformats.org/officeDocument/2006/relationships/themeOverride" Target="../theme/themeOverride23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6.xlsx"/><Relationship Id="rId1" Type="http://schemas.openxmlformats.org/officeDocument/2006/relationships/themeOverride" Target="../theme/themeOverride24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7.xlsx"/><Relationship Id="rId1" Type="http://schemas.openxmlformats.org/officeDocument/2006/relationships/themeOverride" Target="../theme/themeOverride25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8.xlsx"/><Relationship Id="rId1" Type="http://schemas.openxmlformats.org/officeDocument/2006/relationships/themeOverride" Target="../theme/themeOverride26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9.xlsx"/><Relationship Id="rId1" Type="http://schemas.openxmlformats.org/officeDocument/2006/relationships/themeOverride" Target="../theme/themeOverride27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0.xlsx"/><Relationship Id="rId1" Type="http://schemas.openxmlformats.org/officeDocument/2006/relationships/themeOverride" Target="../theme/themeOverride28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1.xlsx"/><Relationship Id="rId1" Type="http://schemas.openxmlformats.org/officeDocument/2006/relationships/themeOverride" Target="../theme/themeOverride29.xm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2.xlsx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3.xlsx"/><Relationship Id="rId1" Type="http://schemas.openxmlformats.org/officeDocument/2006/relationships/themeOverride" Target="../theme/themeOverride30.xml"/></Relationships>
</file>

<file path=word/charts/_rels/chart3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4.xlsx"/><Relationship Id="rId1" Type="http://schemas.openxmlformats.org/officeDocument/2006/relationships/themeOverride" Target="../theme/themeOverride31.xml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5.xlsx"/><Relationship Id="rId1" Type="http://schemas.openxmlformats.org/officeDocument/2006/relationships/themeOverride" Target="../theme/themeOverride32.xml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6.xlsx"/><Relationship Id="rId1" Type="http://schemas.openxmlformats.org/officeDocument/2006/relationships/themeOverride" Target="../theme/themeOverride33.xml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7.xlsx"/><Relationship Id="rId1" Type="http://schemas.openxmlformats.org/officeDocument/2006/relationships/themeOverride" Target="../theme/themeOverride34.xml"/></Relationships>
</file>

<file path=word/charts/_rels/chart3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8.xlsx"/><Relationship Id="rId1" Type="http://schemas.openxmlformats.org/officeDocument/2006/relationships/themeOverride" Target="../theme/themeOverride35.xml"/></Relationships>
</file>

<file path=word/charts/_rels/chart3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9.xlsx"/><Relationship Id="rId1" Type="http://schemas.openxmlformats.org/officeDocument/2006/relationships/themeOverride" Target="../theme/themeOverride36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0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65929797383893E-2"/>
          <c:y val="5.6874358659946167E-2"/>
          <c:w val="0.64031758876375156"/>
          <c:h val="0.776737426508119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5.532503457814753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4.979253112033497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2304526748971547E-3"/>
                  <c:y val="-5.532503457814753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16346080"/>
        <c:axId val="-816345536"/>
        <c:axId val="0"/>
      </c:bar3DChart>
      <c:catAx>
        <c:axId val="-816346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16345536"/>
        <c:crosses val="autoZero"/>
        <c:auto val="1"/>
        <c:lblAlgn val="ctr"/>
        <c:lblOffset val="100"/>
        <c:noMultiLvlLbl val="0"/>
      </c:catAx>
      <c:valAx>
        <c:axId val="-816345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16346080"/>
        <c:crosses val="autoZero"/>
        <c:crossBetween val="between"/>
      </c:valAx>
      <c:spPr>
        <a:noFill/>
        <a:ln w="25424">
          <a:noFill/>
        </a:ln>
      </c:spPr>
    </c:plotArea>
    <c:legend>
      <c:legendPos val="r"/>
      <c:layout>
        <c:manualLayout>
          <c:xMode val="edge"/>
          <c:yMode val="edge"/>
          <c:x val="0.68391725227895095"/>
          <c:y val="0.24986638033882236"/>
          <c:w val="0.28664013772471986"/>
          <c:h val="0.4038256581563668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613214780736837"/>
          <c:y val="0.10100545564992149"/>
          <c:w val="0.4937483411483678"/>
          <c:h val="0.648986664603607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26360096"/>
        <c:axId val="-826370976"/>
        <c:axId val="0"/>
      </c:bar3DChart>
      <c:catAx>
        <c:axId val="-826360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26370976"/>
        <c:crosses val="autoZero"/>
        <c:auto val="1"/>
        <c:lblAlgn val="ctr"/>
        <c:lblOffset val="100"/>
        <c:noMultiLvlLbl val="0"/>
      </c:catAx>
      <c:valAx>
        <c:axId val="-826370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26360096"/>
        <c:crosses val="autoZero"/>
        <c:crossBetween val="between"/>
      </c:valAx>
      <c:spPr>
        <a:noFill/>
        <a:ln w="2541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26356832"/>
        <c:axId val="-826367168"/>
        <c:axId val="0"/>
      </c:bar3DChart>
      <c:catAx>
        <c:axId val="-826356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26367168"/>
        <c:crosses val="autoZero"/>
        <c:auto val="1"/>
        <c:lblAlgn val="ctr"/>
        <c:lblOffset val="100"/>
        <c:noMultiLvlLbl val="0"/>
      </c:catAx>
      <c:valAx>
        <c:axId val="-826367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26356832"/>
        <c:crosses val="autoZero"/>
        <c:crossBetween val="between"/>
      </c:valAx>
      <c:spPr>
        <a:noFill/>
        <a:ln w="25348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26364448"/>
        <c:axId val="-826363360"/>
        <c:axId val="0"/>
      </c:bar3DChart>
      <c:catAx>
        <c:axId val="-826364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26363360"/>
        <c:crosses val="autoZero"/>
        <c:auto val="1"/>
        <c:lblAlgn val="ctr"/>
        <c:lblOffset val="100"/>
        <c:noMultiLvlLbl val="0"/>
      </c:catAx>
      <c:valAx>
        <c:axId val="-826363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26364448"/>
        <c:crosses val="autoZero"/>
        <c:crossBetween val="between"/>
      </c:valAx>
      <c:spPr>
        <a:noFill/>
        <a:ln w="25356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5531921685465825"/>
          <c:y val="8.2397003745318331E-2"/>
          <c:w val="0.68340817195147918"/>
          <c:h val="0.67430062815183056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3218086225725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510957448300967E-2"/>
                  <c:y val="-1.587301587301588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824827129338582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70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26356288"/>
        <c:axId val="-826370432"/>
        <c:axId val="0"/>
      </c:bar3DChart>
      <c:catAx>
        <c:axId val="-8263562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-826370432"/>
        <c:crosses val="autoZero"/>
        <c:auto val="1"/>
        <c:lblAlgn val="ctr"/>
        <c:lblOffset val="100"/>
        <c:noMultiLvlLbl val="0"/>
      </c:catAx>
      <c:valAx>
        <c:axId val="-82637043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-826356288"/>
        <c:crosses val="autoZero"/>
        <c:crossBetween val="between"/>
      </c:valAx>
      <c:spPr>
        <a:noFill/>
        <a:ln w="25332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5531921685465825"/>
          <c:y val="8.2397003745318331E-2"/>
          <c:w val="0.68340817195147918"/>
          <c:h val="0.67430062815183056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3218086225725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510957448300967E-2"/>
                  <c:y val="-1.587301587301588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824827129338582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75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26366080"/>
        <c:axId val="-826368800"/>
        <c:axId val="0"/>
      </c:bar3DChart>
      <c:catAx>
        <c:axId val="-826366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-826368800"/>
        <c:crosses val="autoZero"/>
        <c:auto val="1"/>
        <c:lblAlgn val="ctr"/>
        <c:lblOffset val="100"/>
        <c:noMultiLvlLbl val="0"/>
      </c:catAx>
      <c:valAx>
        <c:axId val="-82636880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-826366080"/>
        <c:crosses val="autoZero"/>
        <c:crossBetween val="between"/>
      </c:valAx>
      <c:spPr>
        <a:noFill/>
        <a:ln w="25332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5531921685465825"/>
          <c:y val="8.2397003745318331E-2"/>
          <c:w val="0.68340817195147918"/>
          <c:h val="0.67430062815183056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3218086225725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510957448300967E-2"/>
                  <c:y val="-1.587301587301588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824827129338582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43</c:v>
                </c:pt>
                <c:pt idx="1">
                  <c:v>51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26368256"/>
        <c:axId val="-826357376"/>
        <c:axId val="0"/>
      </c:bar3DChart>
      <c:catAx>
        <c:axId val="-826368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-826357376"/>
        <c:crosses val="autoZero"/>
        <c:auto val="1"/>
        <c:lblAlgn val="ctr"/>
        <c:lblOffset val="100"/>
        <c:noMultiLvlLbl val="0"/>
      </c:catAx>
      <c:valAx>
        <c:axId val="-82635737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-826368256"/>
        <c:crosses val="autoZero"/>
        <c:crossBetween val="between"/>
      </c:valAx>
      <c:spPr>
        <a:noFill/>
        <a:ln w="25332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5531921685465825"/>
          <c:y val="8.2397003745318331E-2"/>
          <c:w val="0.68340817195147918"/>
          <c:h val="0.67430062815183056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3218086225725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510957448300967E-2"/>
                  <c:y val="-1.587301587301588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824827129338582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39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26371520"/>
        <c:axId val="-826357920"/>
        <c:axId val="0"/>
      </c:bar3DChart>
      <c:catAx>
        <c:axId val="-826371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-826357920"/>
        <c:crosses val="autoZero"/>
        <c:auto val="1"/>
        <c:lblAlgn val="ctr"/>
        <c:lblOffset val="100"/>
        <c:noMultiLvlLbl val="0"/>
      </c:catAx>
      <c:valAx>
        <c:axId val="-82635792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-826371520"/>
        <c:crosses val="autoZero"/>
        <c:crossBetween val="between"/>
      </c:valAx>
      <c:spPr>
        <a:noFill/>
        <a:ln w="25332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7" b="0">
                <a:latin typeface="Times New Roman" pitchFamily="18" charset="0"/>
                <a:cs typeface="Times New Roman" pitchFamily="18" charset="0"/>
              </a:rPr>
              <a:t>Младший возраст</a:t>
            </a:r>
          </a:p>
        </c:rich>
      </c:tx>
      <c:layout>
        <c:manualLayout>
          <c:xMode val="edge"/>
          <c:yMode val="edge"/>
          <c:x val="0.2598719624991539"/>
          <c:y val="3.538281119115429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2227381567823087"/>
          <c:y val="0.36398499723138589"/>
          <c:w val="0.36211936319046611"/>
          <c:h val="0.6326354092102171"/>
        </c:manualLayout>
      </c:layout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explosion val="4"/>
          <c:dLbls>
            <c:dLbl>
              <c:idx val="1"/>
              <c:layout>
                <c:manualLayout>
                  <c:x val="9.7736710382167025E-2"/>
                  <c:y val="-9.535464413697522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48</c:v>
                </c:pt>
                <c:pt idx="2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econdPieSize val="75"/>
        <c:serLines/>
      </c:ofPieChart>
      <c:spPr>
        <a:noFill/>
        <a:ln w="25373">
          <a:noFill/>
        </a:ln>
      </c:spPr>
    </c:plotArea>
    <c:legend>
      <c:legendPos val="r"/>
      <c:layout>
        <c:manualLayout>
          <c:xMode val="edge"/>
          <c:yMode val="edge"/>
          <c:x val="0.64282496053307514"/>
          <c:y val="0.35064723292567151"/>
          <c:w val="0.26525108715654089"/>
          <c:h val="0.3653111446175613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7" b="0">
                <a:latin typeface="Times New Roman" pitchFamily="18" charset="0"/>
                <a:cs typeface="Times New Roman" pitchFamily="18" charset="0"/>
              </a:rPr>
              <a:t>Средний</a:t>
            </a:r>
            <a:r>
              <a:rPr lang="ru-RU" sz="1197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97" b="0">
                <a:latin typeface="Times New Roman" pitchFamily="18" charset="0"/>
                <a:cs typeface="Times New Roman" pitchFamily="18" charset="0"/>
              </a:rPr>
              <a:t>возраст</a:t>
            </a:r>
          </a:p>
        </c:rich>
      </c:tx>
      <c:layout>
        <c:manualLayout>
          <c:xMode val="edge"/>
          <c:yMode val="edge"/>
          <c:x val="0.2598719624991539"/>
          <c:y val="3.538281119115429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2227381567823087"/>
          <c:y val="0.36398499723138589"/>
          <c:w val="0.36211936319046611"/>
          <c:h val="0.6326354092102171"/>
        </c:manualLayout>
      </c:layout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explosion val="4"/>
          <c:dLbls>
            <c:dLbl>
              <c:idx val="1"/>
              <c:layout>
                <c:manualLayout>
                  <c:x val="9.7736710382167025E-2"/>
                  <c:y val="-9.535464413697522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73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econdPieSize val="75"/>
        <c:serLines/>
      </c:ofPieChart>
      <c:spPr>
        <a:noFill/>
        <a:ln w="25373">
          <a:noFill/>
        </a:ln>
      </c:spPr>
    </c:plotArea>
    <c:legend>
      <c:legendPos val="r"/>
      <c:layout>
        <c:manualLayout>
          <c:xMode val="edge"/>
          <c:yMode val="edge"/>
          <c:x val="0.64282496053307514"/>
          <c:y val="0.35064723292567151"/>
          <c:w val="0.26525108715654089"/>
          <c:h val="0.3653111446175613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7" b="0">
                <a:latin typeface="Times New Roman" pitchFamily="18" charset="0"/>
                <a:cs typeface="Times New Roman" pitchFamily="18" charset="0"/>
              </a:rPr>
              <a:t>Старший</a:t>
            </a:r>
            <a:r>
              <a:rPr lang="ru-RU" sz="1197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97" b="0">
                <a:latin typeface="Times New Roman" pitchFamily="18" charset="0"/>
                <a:cs typeface="Times New Roman" pitchFamily="18" charset="0"/>
              </a:rPr>
              <a:t>возраст</a:t>
            </a:r>
          </a:p>
        </c:rich>
      </c:tx>
      <c:layout>
        <c:manualLayout>
          <c:xMode val="edge"/>
          <c:yMode val="edge"/>
          <c:x val="0.2598719624991539"/>
          <c:y val="3.538281119115429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2227381567823087"/>
          <c:y val="0.36398499723138589"/>
          <c:w val="0.36211936319046611"/>
          <c:h val="0.6326354092102171"/>
        </c:manualLayout>
      </c:layout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explosion val="4"/>
          <c:dLbls>
            <c:dLbl>
              <c:idx val="1"/>
              <c:layout>
                <c:manualLayout>
                  <c:x val="9.7736710382167025E-2"/>
                  <c:y val="-9.535464413697522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62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econdPieSize val="75"/>
        <c:serLines/>
      </c:ofPieChart>
      <c:spPr>
        <a:noFill/>
        <a:ln w="25373">
          <a:noFill/>
        </a:ln>
      </c:spPr>
    </c:plotArea>
    <c:legend>
      <c:legendPos val="r"/>
      <c:layout>
        <c:manualLayout>
          <c:xMode val="edge"/>
          <c:yMode val="edge"/>
          <c:x val="0.64282496053307514"/>
          <c:y val="0.35064723292567151"/>
          <c:w val="0.26525108715654089"/>
          <c:h val="0.3653111446175613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030394348854542"/>
          <c:y val="5.0572613334575814E-2"/>
          <c:w val="0.64031758876375156"/>
          <c:h val="0.776737426508123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4.979253112033492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23045267489712E-3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16344992"/>
        <c:axId val="-816344448"/>
        <c:axId val="0"/>
      </c:bar3DChart>
      <c:catAx>
        <c:axId val="-816344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16344448"/>
        <c:crosses val="autoZero"/>
        <c:auto val="1"/>
        <c:lblAlgn val="ctr"/>
        <c:lblOffset val="100"/>
        <c:noMultiLvlLbl val="0"/>
      </c:catAx>
      <c:valAx>
        <c:axId val="-816344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16344992"/>
        <c:crosses val="autoZero"/>
        <c:crossBetween val="between"/>
      </c:valAx>
      <c:spPr>
        <a:noFill/>
        <a:ln w="25353">
          <a:noFill/>
        </a:ln>
      </c:spPr>
    </c:plotArea>
    <c:legend>
      <c:legendPos val="r"/>
      <c:layout>
        <c:manualLayout>
          <c:xMode val="edge"/>
          <c:yMode val="edge"/>
          <c:x val="0.74617442050513216"/>
          <c:y val="0.18695299451205069"/>
          <c:w val="0.25382557949487317"/>
          <c:h val="0.4509607889922868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194" b="0" baseline="0">
                <a:latin typeface="Times New Roman" pitchFamily="18" charset="0"/>
                <a:cs typeface="Times New Roman" pitchFamily="18" charset="0"/>
              </a:rPr>
              <a:t>Подготовительный </a:t>
            </a:r>
            <a:r>
              <a:rPr lang="ru-RU" sz="1194" b="0">
                <a:latin typeface="Times New Roman" pitchFamily="18" charset="0"/>
                <a:cs typeface="Times New Roman" pitchFamily="18" charset="0"/>
              </a:rPr>
              <a:t>возраст</a:t>
            </a:r>
          </a:p>
        </c:rich>
      </c:tx>
      <c:layout>
        <c:manualLayout>
          <c:xMode val="edge"/>
          <c:yMode val="edge"/>
          <c:x val="0.25987213136819437"/>
          <c:y val="3.538281119115429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2227381567823087"/>
          <c:y val="0.36398499723138633"/>
          <c:w val="0.36211936319046661"/>
          <c:h val="0.63263540921021755"/>
        </c:manualLayout>
      </c:layout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explosion val="4"/>
          <c:dLbls>
            <c:dLbl>
              <c:idx val="1"/>
              <c:layout>
                <c:manualLayout>
                  <c:x val="9.7736710382167025E-2"/>
                  <c:y val="-9.535464413697522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39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econdPieSize val="75"/>
        <c:serLines/>
      </c:ofPieChart>
      <c:spPr>
        <a:noFill/>
        <a:ln w="25353">
          <a:noFill/>
        </a:ln>
      </c:spPr>
    </c:plotArea>
    <c:legend>
      <c:legendPos val="r"/>
      <c:layout>
        <c:manualLayout>
          <c:xMode val="edge"/>
          <c:yMode val="edge"/>
          <c:x val="0.64282503148645298"/>
          <c:y val="0.35064723292567151"/>
          <c:w val="0.26525107438493267"/>
          <c:h val="0.3653111446175613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67" b="0">
                <a:latin typeface="Times New Roman" pitchFamily="18" charset="0"/>
                <a:cs typeface="Times New Roman" pitchFamily="18" charset="0"/>
              </a:rPr>
              <a:t>Младший</a:t>
            </a:r>
            <a:r>
              <a:rPr lang="ru-RU" sz="1267" b="0" baseline="0">
                <a:latin typeface="Times New Roman" pitchFamily="18" charset="0"/>
                <a:cs typeface="Times New Roman" pitchFamily="18" charset="0"/>
              </a:rPr>
              <a:t> возраст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03522859925796"/>
          <c:y val="0.29850930795812686"/>
          <c:w val="0.82440662339303905"/>
          <c:h val="0.64148799581870453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3.2421479229989891E-2"/>
                  <c:y val="-0.1038961038961041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4.052365794701346E-3"/>
                  <c:y val="-0.12698412698412698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6838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26365536"/>
        <c:axId val="-826364992"/>
        <c:axId val="-813515632"/>
      </c:area3DChart>
      <c:catAx>
        <c:axId val="-826365536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-826364992"/>
        <c:crosses val="autoZero"/>
        <c:auto val="1"/>
        <c:lblAlgn val="ctr"/>
        <c:lblOffset val="100"/>
        <c:noMultiLvlLbl val="0"/>
      </c:catAx>
      <c:valAx>
        <c:axId val="-8263649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826365536"/>
        <c:crosses val="autoZero"/>
        <c:crossBetween val="midCat"/>
      </c:valAx>
      <c:serAx>
        <c:axId val="-813515632"/>
        <c:scaling>
          <c:orientation val="minMax"/>
        </c:scaling>
        <c:delete val="1"/>
        <c:axPos val="b"/>
        <c:majorTickMark val="out"/>
        <c:minorTickMark val="none"/>
        <c:tickLblPos val="nextTo"/>
        <c:crossAx val="-826364992"/>
        <c:crosses val="autoZero"/>
      </c:serAx>
      <c:spPr>
        <a:noFill/>
        <a:ln w="26869">
          <a:noFill/>
        </a:ln>
      </c:spPr>
    </c:plotArea>
    <c:legend>
      <c:legendPos val="t"/>
      <c:layout>
        <c:manualLayout>
          <c:xMode val="edge"/>
          <c:yMode val="edge"/>
          <c:x val="0.11850300627315247"/>
          <c:y val="0.17137114189840191"/>
          <c:w val="0.76299324286591863"/>
          <c:h val="0.1263703113060233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68" b="0" baseline="0">
                <a:latin typeface="Times New Roman" pitchFamily="18" charset="0"/>
                <a:cs typeface="Times New Roman" pitchFamily="18" charset="0"/>
              </a:rPr>
              <a:t>Средний  возраст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081213289447497"/>
          <c:y val="0.34233059824577278"/>
          <c:w val="0.84453055954610767"/>
          <c:h val="0.59766677938263391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3.2421479229989891E-2"/>
                  <c:y val="-0.1038961038961041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4.052365794701346E-3"/>
                  <c:y val="-0.12698412698412698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6861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26362816"/>
        <c:axId val="-826361184"/>
        <c:axId val="-813517504"/>
      </c:area3DChart>
      <c:catAx>
        <c:axId val="-826362816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-826361184"/>
        <c:crosses val="autoZero"/>
        <c:auto val="1"/>
        <c:lblAlgn val="ctr"/>
        <c:lblOffset val="100"/>
        <c:noMultiLvlLbl val="0"/>
      </c:catAx>
      <c:valAx>
        <c:axId val="-8263611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826362816"/>
        <c:crosses val="autoZero"/>
        <c:crossBetween val="midCat"/>
      </c:valAx>
      <c:serAx>
        <c:axId val="-813517504"/>
        <c:scaling>
          <c:orientation val="minMax"/>
        </c:scaling>
        <c:delete val="1"/>
        <c:axPos val="b"/>
        <c:majorTickMark val="out"/>
        <c:minorTickMark val="none"/>
        <c:tickLblPos val="nextTo"/>
        <c:crossAx val="-826361184"/>
        <c:crosses val="autoZero"/>
      </c:serAx>
      <c:spPr>
        <a:noFill/>
        <a:ln w="26893">
          <a:noFill/>
        </a:ln>
      </c:spPr>
    </c:plotArea>
    <c:legend>
      <c:legendPos val="t"/>
      <c:layout>
        <c:manualLayout>
          <c:xMode val="edge"/>
          <c:yMode val="edge"/>
          <c:x val="0.11850300627315247"/>
          <c:y val="0.17137104572454737"/>
          <c:w val="0.76299324286591863"/>
          <c:h val="0.12637104572454688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7" b="0" baseline="0">
                <a:latin typeface="Times New Roman" pitchFamily="18" charset="0"/>
                <a:cs typeface="Times New Roman" pitchFamily="18" charset="0"/>
              </a:rPr>
              <a:t>Старший возраст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03522859925796"/>
          <c:y val="0.29850930795812686"/>
          <c:w val="0.82440662339303905"/>
          <c:h val="0.64148799581870453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3.2421479229989891E-2"/>
                  <c:y val="-0.1038961038961041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4.052365794701346E-3"/>
                  <c:y val="-0.12698412698412698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5341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26358464"/>
        <c:axId val="-826359552"/>
        <c:axId val="-813505648"/>
      </c:area3DChart>
      <c:catAx>
        <c:axId val="-826358464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-826359552"/>
        <c:crosses val="autoZero"/>
        <c:auto val="1"/>
        <c:lblAlgn val="ctr"/>
        <c:lblOffset val="100"/>
        <c:noMultiLvlLbl val="0"/>
      </c:catAx>
      <c:valAx>
        <c:axId val="-82635955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826358464"/>
        <c:crosses val="autoZero"/>
        <c:crossBetween val="midCat"/>
      </c:valAx>
      <c:serAx>
        <c:axId val="-813505648"/>
        <c:scaling>
          <c:orientation val="minMax"/>
        </c:scaling>
        <c:delete val="1"/>
        <c:axPos val="b"/>
        <c:majorTickMark val="out"/>
        <c:minorTickMark val="none"/>
        <c:tickLblPos val="nextTo"/>
        <c:crossAx val="-826359552"/>
        <c:crosses val="autoZero"/>
      </c:serAx>
      <c:spPr>
        <a:noFill/>
        <a:ln w="25371">
          <a:noFill/>
        </a:ln>
      </c:spPr>
    </c:plotArea>
    <c:legend>
      <c:legendPos val="t"/>
      <c:layout>
        <c:manualLayout>
          <c:xMode val="edge"/>
          <c:yMode val="edge"/>
          <c:x val="0.11850309033951402"/>
          <c:y val="0.1713711138220399"/>
          <c:w val="0.76299306672687772"/>
          <c:h val="0.12637092898598842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7" b="0" baseline="0">
                <a:latin typeface="Times New Roman" pitchFamily="18" charset="0"/>
                <a:cs typeface="Times New Roman" pitchFamily="18" charset="0"/>
              </a:rPr>
              <a:t>Подготовительный  возраст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03522859925796"/>
          <c:y val="0.29850930795812686"/>
          <c:w val="0.82440662339303905"/>
          <c:h val="0.64148799581870453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4.7076794384536018E-3"/>
                  <c:y val="-0.2003029529284299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4.052365794701346E-3"/>
                  <c:y val="-0.12698412698412698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5341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26363904"/>
        <c:axId val="-826367712"/>
        <c:axId val="-813503776"/>
      </c:area3DChart>
      <c:catAx>
        <c:axId val="-826363904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-826367712"/>
        <c:crosses val="autoZero"/>
        <c:auto val="1"/>
        <c:lblAlgn val="ctr"/>
        <c:lblOffset val="100"/>
        <c:noMultiLvlLbl val="0"/>
      </c:catAx>
      <c:valAx>
        <c:axId val="-8263677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826363904"/>
        <c:crosses val="autoZero"/>
        <c:crossBetween val="midCat"/>
      </c:valAx>
      <c:serAx>
        <c:axId val="-813503776"/>
        <c:scaling>
          <c:orientation val="minMax"/>
        </c:scaling>
        <c:delete val="1"/>
        <c:axPos val="b"/>
        <c:majorTickMark val="out"/>
        <c:minorTickMark val="none"/>
        <c:tickLblPos val="nextTo"/>
        <c:crossAx val="-826367712"/>
        <c:crosses val="autoZero"/>
      </c:serAx>
      <c:spPr>
        <a:noFill/>
        <a:ln w="25371">
          <a:noFill/>
        </a:ln>
      </c:spPr>
    </c:plotArea>
    <c:legend>
      <c:legendPos val="t"/>
      <c:layout>
        <c:manualLayout>
          <c:xMode val="edge"/>
          <c:yMode val="edge"/>
          <c:x val="0.11850309033951402"/>
          <c:y val="0.1713711138220399"/>
          <c:w val="0.76299306672687772"/>
          <c:h val="0.12637092898598842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3" b="0">
                <a:latin typeface="Times New Roman" pitchFamily="18" charset="0"/>
                <a:cs typeface="Times New Roman" pitchFamily="18" charset="0"/>
              </a:rPr>
              <a:t>Младший возраст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76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-826362272"/>
        <c:axId val="-826361728"/>
      </c:lineChart>
      <c:catAx>
        <c:axId val="-82636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-826361728"/>
        <c:crosses val="autoZero"/>
        <c:auto val="1"/>
        <c:lblAlgn val="ctr"/>
        <c:lblOffset val="100"/>
        <c:noMultiLvlLbl val="0"/>
      </c:catAx>
      <c:valAx>
        <c:axId val="-8263617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8263622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8" b="0">
                <a:latin typeface="Times New Roman" pitchFamily="18" charset="0"/>
                <a:cs typeface="Times New Roman" pitchFamily="18" charset="0"/>
              </a:rPr>
              <a:t>Средний возраст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72</c:v>
                </c:pt>
                <c:pt idx="2">
                  <c:v>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-932120288"/>
        <c:axId val="-932118656"/>
      </c:lineChart>
      <c:catAx>
        <c:axId val="-932120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-932118656"/>
        <c:crosses val="autoZero"/>
        <c:auto val="1"/>
        <c:lblAlgn val="ctr"/>
        <c:lblOffset val="100"/>
        <c:noMultiLvlLbl val="0"/>
      </c:catAx>
      <c:valAx>
        <c:axId val="-9321186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93212028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8" b="0">
                <a:latin typeface="Times New Roman" pitchFamily="18" charset="0"/>
                <a:cs typeface="Times New Roman" pitchFamily="18" charset="0"/>
              </a:rPr>
              <a:t>Старший возраст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57</c:v>
                </c:pt>
                <c:pt idx="2">
                  <c:v>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-932125728"/>
        <c:axId val="-932118112"/>
      </c:lineChart>
      <c:catAx>
        <c:axId val="-932125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-932118112"/>
        <c:crosses val="autoZero"/>
        <c:auto val="1"/>
        <c:lblAlgn val="ctr"/>
        <c:lblOffset val="100"/>
        <c:noMultiLvlLbl val="0"/>
      </c:catAx>
      <c:valAx>
        <c:axId val="-9321181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93212572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195" b="0">
                <a:latin typeface="Times New Roman" pitchFamily="18" charset="0"/>
                <a:cs typeface="Times New Roman" pitchFamily="18" charset="0"/>
              </a:rPr>
              <a:t>Подготовительный возраст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</c:v>
                </c:pt>
                <c:pt idx="1">
                  <c:v>38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-932130624"/>
        <c:axId val="-932115936"/>
      </c:lineChart>
      <c:catAx>
        <c:axId val="-932130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-932115936"/>
        <c:crosses val="autoZero"/>
        <c:auto val="1"/>
        <c:lblAlgn val="ctr"/>
        <c:lblOffset val="100"/>
        <c:noMultiLvlLbl val="0"/>
      </c:catAx>
      <c:valAx>
        <c:axId val="-9321159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93213062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71" b="0">
                <a:latin typeface="Times New Roman" pitchFamily="18" charset="0"/>
                <a:cs typeface="Times New Roman" pitchFamily="18" charset="0"/>
              </a:rPr>
              <a:t>Младший возраст</a:t>
            </a:r>
          </a:p>
        </c:rich>
      </c:tx>
      <c:overlay val="0"/>
    </c:title>
    <c:autoTitleDeleted val="0"/>
    <c:plotArea>
      <c:layout/>
      <c:bubbleChart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xVal>
          <c:y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64</c:v>
                </c:pt>
                <c:pt idx="2">
                  <c:v>9</c:v>
                </c:pt>
              </c:numCache>
            </c:numRef>
          </c:yVal>
          <c:bubbleSize>
            <c:numLit>
              <c:formatCode>General</c:formatCode>
              <c:ptCount val="3"/>
              <c:pt idx="0">
                <c:v>1</c:v>
              </c:pt>
              <c:pt idx="1">
                <c:v>1</c:v>
              </c:pt>
              <c:pt idx="2">
                <c:v>1</c:v>
              </c:pt>
            </c:numLit>
          </c:bubbleSize>
          <c:bubble3D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bubbleScale val="100"/>
        <c:showNegBubbles val="0"/>
        <c:axId val="-932117568"/>
        <c:axId val="-932125184"/>
      </c:bubbleChart>
      <c:valAx>
        <c:axId val="-93211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6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-932125184"/>
        <c:crosses val="autoZero"/>
        <c:crossBetween val="midCat"/>
      </c:valAx>
      <c:valAx>
        <c:axId val="-9321251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932117568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659297973837584E-2"/>
          <c:y val="5.6874358659946167E-2"/>
          <c:w val="0.64031758876375156"/>
          <c:h val="0.7767374265081230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4.979253112033486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23045267489712E-3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16358592"/>
        <c:axId val="-816343904"/>
        <c:axId val="0"/>
      </c:bar3DChart>
      <c:catAx>
        <c:axId val="-816358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16343904"/>
        <c:crosses val="autoZero"/>
        <c:auto val="1"/>
        <c:lblAlgn val="ctr"/>
        <c:lblOffset val="100"/>
        <c:noMultiLvlLbl val="0"/>
      </c:catAx>
      <c:valAx>
        <c:axId val="-816343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16358592"/>
        <c:crosses val="autoZero"/>
        <c:crossBetween val="between"/>
      </c:valAx>
      <c:spPr>
        <a:noFill/>
        <a:ln w="25405">
          <a:noFill/>
        </a:ln>
      </c:spPr>
    </c:plotArea>
    <c:legend>
      <c:legendPos val="r"/>
      <c:layout>
        <c:manualLayout>
          <c:xMode val="edge"/>
          <c:yMode val="edge"/>
          <c:x val="0.69606747555132131"/>
          <c:y val="0.2252856260614482"/>
          <c:w val="0.25265035820700343"/>
          <c:h val="0.4284066697545186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67" b="0">
                <a:latin typeface="Times New Roman" pitchFamily="18" charset="0"/>
                <a:cs typeface="Times New Roman" pitchFamily="18" charset="0"/>
              </a:rPr>
              <a:t>Средний возраст</a:t>
            </a:r>
          </a:p>
        </c:rich>
      </c:tx>
      <c:overlay val="0"/>
    </c:title>
    <c:autoTitleDeleted val="0"/>
    <c:plotArea>
      <c:layout/>
      <c:bubbleChart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xVal>
          <c:y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74</c:v>
                </c:pt>
                <c:pt idx="2">
                  <c:v>4</c:v>
                </c:pt>
              </c:numCache>
            </c:numRef>
          </c:yVal>
          <c:bubbleSize>
            <c:numLit>
              <c:formatCode>General</c:formatCode>
              <c:ptCount val="3"/>
              <c:pt idx="0">
                <c:v>1</c:v>
              </c:pt>
              <c:pt idx="1">
                <c:v>1</c:v>
              </c:pt>
              <c:pt idx="2">
                <c:v>1</c:v>
              </c:pt>
            </c:numLit>
          </c:bubbleSize>
          <c:bubble3D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bubbleScale val="100"/>
        <c:showNegBubbles val="0"/>
        <c:axId val="-932123008"/>
        <c:axId val="-932130080"/>
      </c:bubbleChart>
      <c:valAx>
        <c:axId val="-932123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56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-932130080"/>
        <c:crosses val="autoZero"/>
        <c:crossBetween val="midCat"/>
      </c:valAx>
      <c:valAx>
        <c:axId val="-9321300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932123008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67" b="0">
                <a:latin typeface="Times New Roman" pitchFamily="18" charset="0"/>
                <a:cs typeface="Times New Roman" pitchFamily="18" charset="0"/>
              </a:rPr>
              <a:t>Старший возраст</a:t>
            </a:r>
          </a:p>
        </c:rich>
      </c:tx>
      <c:overlay val="0"/>
    </c:title>
    <c:autoTitleDeleted val="0"/>
    <c:plotArea>
      <c:layout/>
      <c:bubbleChart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xVal>
          <c:yVal>
            <c:numRef>
              <c:f>Лист1!$B$2:$B$4</c:f>
              <c:numCache>
                <c:formatCode>General</c:formatCode>
                <c:ptCount val="3"/>
                <c:pt idx="0">
                  <c:v>39</c:v>
                </c:pt>
                <c:pt idx="1">
                  <c:v>58</c:v>
                </c:pt>
                <c:pt idx="2">
                  <c:v>3</c:v>
                </c:pt>
              </c:numCache>
            </c:numRef>
          </c:yVal>
          <c:bubbleSize>
            <c:numLit>
              <c:formatCode>General</c:formatCode>
              <c:ptCount val="3"/>
              <c:pt idx="0">
                <c:v>1</c:v>
              </c:pt>
              <c:pt idx="1">
                <c:v>1</c:v>
              </c:pt>
              <c:pt idx="2">
                <c:v>1</c:v>
              </c:pt>
            </c:numLit>
          </c:bubbleSize>
          <c:bubble3D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bubbleScale val="100"/>
        <c:showNegBubbles val="0"/>
        <c:axId val="-1115576128"/>
        <c:axId val="-1115575584"/>
      </c:bubbleChart>
      <c:valAx>
        <c:axId val="-111557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56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-1115575584"/>
        <c:crosses val="autoZero"/>
        <c:crossBetween val="midCat"/>
      </c:valAx>
      <c:valAx>
        <c:axId val="-11155755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1115576128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70" b="0">
                <a:latin typeface="Times New Roman" pitchFamily="18" charset="0"/>
                <a:cs typeface="Times New Roman" pitchFamily="18" charset="0"/>
              </a:rPr>
              <a:t>Подготовительный возраст</a:t>
            </a:r>
          </a:p>
        </c:rich>
      </c:tx>
      <c:overlay val="0"/>
    </c:title>
    <c:autoTitleDeleted val="0"/>
    <c:plotArea>
      <c:layout/>
      <c:bubbleChart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xVal>
          <c:yVal>
            <c:numRef>
              <c:f>Лист1!$B$2:$B$4</c:f>
              <c:numCache>
                <c:formatCode>General</c:formatCode>
                <c:ptCount val="3"/>
                <c:pt idx="0">
                  <c:v>51</c:v>
                </c:pt>
                <c:pt idx="1">
                  <c:v>48</c:v>
                </c:pt>
                <c:pt idx="2">
                  <c:v>0</c:v>
                </c:pt>
              </c:numCache>
            </c:numRef>
          </c:yVal>
          <c:bubbleSize>
            <c:numLit>
              <c:formatCode>General</c:formatCode>
              <c:ptCount val="3"/>
              <c:pt idx="0">
                <c:v>1</c:v>
              </c:pt>
              <c:pt idx="1">
                <c:v>1</c:v>
              </c:pt>
              <c:pt idx="2">
                <c:v>1</c:v>
              </c:pt>
            </c:numLit>
          </c:bubbleSize>
          <c:bubble3D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bubbleScale val="100"/>
        <c:showNegBubbles val="0"/>
        <c:axId val="-1115581024"/>
        <c:axId val="-1115572864"/>
      </c:bubbleChart>
      <c:valAx>
        <c:axId val="-1115581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5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-1115572864"/>
        <c:crosses val="autoZero"/>
        <c:crossBetween val="midCat"/>
      </c:valAx>
      <c:valAx>
        <c:axId val="-11155728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111558102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Младший возраст</a:t>
            </a:r>
          </a:p>
        </c:rich>
      </c:tx>
      <c:overlay val="0"/>
    </c:title>
    <c:autoTitleDeleted val="0"/>
    <c:view3D>
      <c:rotX val="0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483610742156637"/>
          <c:y val="0.26324133339284428"/>
          <c:w val="0.79716734475675377"/>
          <c:h val="0.5233792507659189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56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115817888"/>
        <c:axId val="-1115813536"/>
        <c:axId val="-813506272"/>
      </c:bar3DChart>
      <c:catAx>
        <c:axId val="-111581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-1115813536"/>
        <c:crosses val="autoZero"/>
        <c:auto val="1"/>
        <c:lblAlgn val="ctr"/>
        <c:lblOffset val="100"/>
        <c:noMultiLvlLbl val="0"/>
      </c:catAx>
      <c:valAx>
        <c:axId val="-11158135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1115817888"/>
        <c:crosses val="autoZero"/>
        <c:crossBetween val="between"/>
      </c:valAx>
      <c:serAx>
        <c:axId val="-813506272"/>
        <c:scaling>
          <c:orientation val="minMax"/>
        </c:scaling>
        <c:delete val="1"/>
        <c:axPos val="b"/>
        <c:majorTickMark val="out"/>
        <c:minorTickMark val="none"/>
        <c:tickLblPos val="nextTo"/>
        <c:crossAx val="-1115813536"/>
        <c:crosses val="autoZero"/>
      </c:serAx>
      <c:spPr>
        <a:noFill/>
        <a:ln w="25395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9" b="0">
                <a:latin typeface="Times New Roman" pitchFamily="18" charset="0"/>
                <a:cs typeface="Times New Roman" pitchFamily="18" charset="0"/>
              </a:rPr>
              <a:t>Средний возраст</a:t>
            </a:r>
          </a:p>
        </c:rich>
      </c:tx>
      <c:overlay val="0"/>
    </c:title>
    <c:autoTitleDeleted val="0"/>
    <c:view3D>
      <c:rotX val="0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483610742156645"/>
          <c:y val="0.2571666289383982"/>
          <c:w val="0.79716734475675333"/>
          <c:h val="0.5343780181370437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54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115814624"/>
        <c:axId val="-1115812992"/>
        <c:axId val="-813507520"/>
      </c:bar3DChart>
      <c:catAx>
        <c:axId val="-1115814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-1115812992"/>
        <c:crosses val="autoZero"/>
        <c:auto val="1"/>
        <c:lblAlgn val="ctr"/>
        <c:lblOffset val="100"/>
        <c:noMultiLvlLbl val="0"/>
      </c:catAx>
      <c:valAx>
        <c:axId val="-11158129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1115814624"/>
        <c:crosses val="autoZero"/>
        <c:crossBetween val="between"/>
      </c:valAx>
      <c:serAx>
        <c:axId val="-813507520"/>
        <c:scaling>
          <c:orientation val="minMax"/>
        </c:scaling>
        <c:delete val="1"/>
        <c:axPos val="b"/>
        <c:majorTickMark val="out"/>
        <c:minorTickMark val="none"/>
        <c:tickLblPos val="nextTo"/>
        <c:crossAx val="-1115812992"/>
        <c:crosses val="autoZero"/>
      </c:serAx>
      <c:spPr>
        <a:noFill/>
        <a:ln w="25353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9" b="0">
                <a:latin typeface="Times New Roman" pitchFamily="18" charset="0"/>
                <a:cs typeface="Times New Roman" pitchFamily="18" charset="0"/>
              </a:rPr>
              <a:t>Старший возраст</a:t>
            </a:r>
          </a:p>
        </c:rich>
      </c:tx>
      <c:overlay val="0"/>
    </c:title>
    <c:autoTitleDeleted val="0"/>
    <c:view3D>
      <c:rotX val="0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483610742156637"/>
          <c:y val="0.19958604705417554"/>
          <c:w val="0.79716734475675377"/>
          <c:h val="0.54696009533461787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</c:v>
                </c:pt>
                <c:pt idx="1">
                  <c:v>60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167492016"/>
        <c:axId val="-1167493104"/>
        <c:axId val="-813506896"/>
      </c:bar3DChart>
      <c:catAx>
        <c:axId val="-1167492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-1167493104"/>
        <c:crosses val="autoZero"/>
        <c:auto val="1"/>
        <c:lblAlgn val="ctr"/>
        <c:lblOffset val="100"/>
        <c:noMultiLvlLbl val="0"/>
      </c:catAx>
      <c:valAx>
        <c:axId val="-11674931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1167492016"/>
        <c:crosses val="autoZero"/>
        <c:crossBetween val="between"/>
      </c:valAx>
      <c:serAx>
        <c:axId val="-813506896"/>
        <c:scaling>
          <c:orientation val="minMax"/>
        </c:scaling>
        <c:delete val="1"/>
        <c:axPos val="b"/>
        <c:majorTickMark val="out"/>
        <c:minorTickMark val="none"/>
        <c:tickLblPos val="nextTo"/>
        <c:crossAx val="-1167493104"/>
        <c:crosses val="autoZero"/>
      </c:serAx>
      <c:spPr>
        <a:noFill/>
        <a:ln w="25384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8" b="0">
                <a:latin typeface="Times New Roman" pitchFamily="18" charset="0"/>
                <a:cs typeface="Times New Roman" pitchFamily="18" charset="0"/>
              </a:rPr>
              <a:t>Подготовительный возраст</a:t>
            </a:r>
          </a:p>
        </c:rich>
      </c:tx>
      <c:overlay val="0"/>
    </c:title>
    <c:autoTitleDeleted val="0"/>
    <c:view3D>
      <c:rotX val="0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483610742156645"/>
          <c:y val="0.19984825653076693"/>
          <c:w val="0.79716734475675333"/>
          <c:h val="0.5867719183624572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  <c:pt idx="1">
                  <c:v>55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167489840"/>
        <c:axId val="-1167489296"/>
        <c:axId val="-813501280"/>
      </c:bar3DChart>
      <c:catAx>
        <c:axId val="-116748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-1167489296"/>
        <c:crosses val="autoZero"/>
        <c:auto val="1"/>
        <c:lblAlgn val="ctr"/>
        <c:lblOffset val="100"/>
        <c:noMultiLvlLbl val="0"/>
      </c:catAx>
      <c:valAx>
        <c:axId val="-11674892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1167489840"/>
        <c:crosses val="autoZero"/>
        <c:crossBetween val="between"/>
      </c:valAx>
      <c:serAx>
        <c:axId val="-813501280"/>
        <c:scaling>
          <c:orientation val="minMax"/>
        </c:scaling>
        <c:delete val="1"/>
        <c:axPos val="b"/>
        <c:majorTickMark val="out"/>
        <c:minorTickMark val="none"/>
        <c:tickLblPos val="nextTo"/>
        <c:crossAx val="-1167489296"/>
        <c:crosses val="autoZero"/>
      </c:serAx>
      <c:spPr>
        <a:noFill/>
        <a:ln w="25341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8"/>
                <c:pt idx="0">
                  <c:v>Гномы</c:v>
                </c:pt>
                <c:pt idx="1">
                  <c:v>Кроха</c:v>
                </c:pt>
                <c:pt idx="2">
                  <c:v>Бабочки</c:v>
                </c:pt>
                <c:pt idx="3">
                  <c:v>Золотинка</c:v>
                </c:pt>
                <c:pt idx="4">
                  <c:v>Солнышко</c:v>
                </c:pt>
                <c:pt idx="5">
                  <c:v>Звездочка</c:v>
                </c:pt>
                <c:pt idx="6">
                  <c:v>Облачко</c:v>
                </c:pt>
                <c:pt idx="7">
                  <c:v>Цветочки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6</c:v>
                </c:pt>
                <c:pt idx="1">
                  <c:v>10</c:v>
                </c:pt>
                <c:pt idx="2">
                  <c:v>9</c:v>
                </c:pt>
                <c:pt idx="3">
                  <c:v>15</c:v>
                </c:pt>
                <c:pt idx="4">
                  <c:v>15</c:v>
                </c:pt>
                <c:pt idx="5">
                  <c:v>9</c:v>
                </c:pt>
                <c:pt idx="6">
                  <c:v>14</c:v>
                </c:pt>
                <c:pt idx="7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8"/>
                <c:pt idx="0">
                  <c:v>Гномы</c:v>
                </c:pt>
                <c:pt idx="1">
                  <c:v>Кроха</c:v>
                </c:pt>
                <c:pt idx="2">
                  <c:v>Бабочки</c:v>
                </c:pt>
                <c:pt idx="3">
                  <c:v>Золотинка</c:v>
                </c:pt>
                <c:pt idx="4">
                  <c:v>Солнышко</c:v>
                </c:pt>
                <c:pt idx="5">
                  <c:v>Звездочка</c:v>
                </c:pt>
                <c:pt idx="6">
                  <c:v>Облачко</c:v>
                </c:pt>
                <c:pt idx="7">
                  <c:v>Цветочки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84</c:v>
                </c:pt>
                <c:pt idx="1">
                  <c:v>84</c:v>
                </c:pt>
                <c:pt idx="2">
                  <c:v>86</c:v>
                </c:pt>
                <c:pt idx="3">
                  <c:v>76</c:v>
                </c:pt>
                <c:pt idx="4">
                  <c:v>82</c:v>
                </c:pt>
                <c:pt idx="5">
                  <c:v>79</c:v>
                </c:pt>
                <c:pt idx="6">
                  <c:v>83</c:v>
                </c:pt>
                <c:pt idx="7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8"/>
                <c:pt idx="0">
                  <c:v>Гномы</c:v>
                </c:pt>
                <c:pt idx="1">
                  <c:v>Кроха</c:v>
                </c:pt>
                <c:pt idx="2">
                  <c:v>Бабочки</c:v>
                </c:pt>
                <c:pt idx="3">
                  <c:v>Золотинка</c:v>
                </c:pt>
                <c:pt idx="4">
                  <c:v>Солнышко</c:v>
                </c:pt>
                <c:pt idx="5">
                  <c:v>Звездочка</c:v>
                </c:pt>
                <c:pt idx="6">
                  <c:v>Облачко</c:v>
                </c:pt>
                <c:pt idx="7">
                  <c:v>Цветочки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10</c:v>
                </c:pt>
                <c:pt idx="1">
                  <c:v>6</c:v>
                </c:pt>
                <c:pt idx="2">
                  <c:v>5</c:v>
                </c:pt>
                <c:pt idx="3">
                  <c:v>9</c:v>
                </c:pt>
                <c:pt idx="4">
                  <c:v>3</c:v>
                </c:pt>
                <c:pt idx="5">
                  <c:v>12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84316912"/>
        <c:axId val="-1084314736"/>
      </c:barChart>
      <c:catAx>
        <c:axId val="-1084316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084314736"/>
        <c:crosses val="autoZero"/>
        <c:auto val="1"/>
        <c:lblAlgn val="ctr"/>
        <c:lblOffset val="100"/>
        <c:noMultiLvlLbl val="0"/>
      </c:catAx>
      <c:valAx>
        <c:axId val="-1084314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084316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03522859925796"/>
          <c:y val="0.15840208613868631"/>
          <c:w val="0.85331370164094456"/>
          <c:h val="0.75866613893180779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3.2421479229989891E-2"/>
                  <c:y val="-0.1038961038961041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-9.2367523826963494E-3"/>
                  <c:y val="-0.15167541557305336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5341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084310384"/>
        <c:axId val="-833460496"/>
        <c:axId val="-813500656"/>
      </c:area3DChart>
      <c:catAx>
        <c:axId val="-1084310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833460496"/>
        <c:crosses val="autoZero"/>
        <c:auto val="1"/>
        <c:lblAlgn val="ctr"/>
        <c:lblOffset val="100"/>
        <c:noMultiLvlLbl val="0"/>
      </c:catAx>
      <c:valAx>
        <c:axId val="-8334604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1084310384"/>
        <c:crosses val="autoZero"/>
        <c:crossBetween val="midCat"/>
      </c:valAx>
      <c:serAx>
        <c:axId val="-813500656"/>
        <c:scaling>
          <c:orientation val="minMax"/>
        </c:scaling>
        <c:delete val="1"/>
        <c:axPos val="b"/>
        <c:majorTickMark val="out"/>
        <c:minorTickMark val="none"/>
        <c:tickLblPos val="nextTo"/>
        <c:crossAx val="-833460496"/>
        <c:crosses val="autoZero"/>
      </c:serAx>
      <c:spPr>
        <a:noFill/>
        <a:ln w="25355">
          <a:noFill/>
        </a:ln>
      </c:spPr>
    </c:plotArea>
    <c:legend>
      <c:legendPos val="t"/>
      <c:layout>
        <c:manualLayout>
          <c:xMode val="edge"/>
          <c:yMode val="edge"/>
          <c:x val="0.16670583484756796"/>
          <c:y val="1.2993619699976543E-2"/>
          <c:w val="0.63045427013931177"/>
          <c:h val="0.1226818598894650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03522859925796"/>
          <c:y val="0.15840208613868637"/>
          <c:w val="0.85331370164094456"/>
          <c:h val="0.75866613893180779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3.2421479229989891E-2"/>
                  <c:y val="-0.1038961038961041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-9.2367523826963494E-3"/>
                  <c:y val="-0.15167541557305336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5341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33470288"/>
        <c:axId val="-833474096"/>
        <c:axId val="-813499408"/>
      </c:area3DChart>
      <c:catAx>
        <c:axId val="-8334702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833474096"/>
        <c:crosses val="autoZero"/>
        <c:auto val="1"/>
        <c:lblAlgn val="ctr"/>
        <c:lblOffset val="100"/>
        <c:noMultiLvlLbl val="0"/>
      </c:catAx>
      <c:valAx>
        <c:axId val="-8334740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833470288"/>
        <c:crosses val="autoZero"/>
        <c:crossBetween val="midCat"/>
      </c:valAx>
      <c:serAx>
        <c:axId val="-813499408"/>
        <c:scaling>
          <c:orientation val="minMax"/>
        </c:scaling>
        <c:delete val="1"/>
        <c:axPos val="b"/>
        <c:majorTickMark val="out"/>
        <c:minorTickMark val="none"/>
        <c:tickLblPos val="nextTo"/>
        <c:crossAx val="-833474096"/>
        <c:crosses val="autoZero"/>
      </c:serAx>
      <c:spPr>
        <a:noFill/>
        <a:ln w="25355">
          <a:noFill/>
        </a:ln>
      </c:spPr>
    </c:plotArea>
    <c:legend>
      <c:legendPos val="t"/>
      <c:layout>
        <c:manualLayout>
          <c:xMode val="edge"/>
          <c:yMode val="edge"/>
          <c:x val="0.16670583484756796"/>
          <c:y val="1.2993619699976543E-2"/>
          <c:w val="0.63045427013931177"/>
          <c:h val="0.1226818598894650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316040414805674"/>
          <c:y val="5.6874559887331172E-2"/>
          <c:w val="0.61487708344871228"/>
          <c:h val="0.596801235748760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4.979253112033501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23045267489712E-3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16359136"/>
        <c:axId val="-816343360"/>
        <c:axId val="0"/>
      </c:bar3DChart>
      <c:catAx>
        <c:axId val="-816359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16343360"/>
        <c:crosses val="autoZero"/>
        <c:auto val="1"/>
        <c:lblAlgn val="ctr"/>
        <c:lblOffset val="100"/>
        <c:noMultiLvlLbl val="0"/>
      </c:catAx>
      <c:valAx>
        <c:axId val="-816343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16359136"/>
        <c:crosses val="autoZero"/>
        <c:crossBetween val="between"/>
      </c:valAx>
      <c:spPr>
        <a:noFill/>
        <a:ln w="25434">
          <a:noFill/>
        </a:ln>
      </c:spPr>
    </c:plotArea>
    <c:legend>
      <c:legendPos val="r"/>
      <c:layout>
        <c:manualLayout>
          <c:xMode val="edge"/>
          <c:yMode val="edge"/>
          <c:x val="0.70061934704205142"/>
          <c:y val="0.24626544059615085"/>
          <c:w val="0.24809834022545818"/>
          <c:h val="0.4074261696308966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Сводная диаграмма </a:t>
            </a:r>
          </a:p>
          <a:p>
            <a:pPr>
              <a:defRPr/>
            </a:pPr>
            <a:r>
              <a:rPr lang="ru-RU"/>
              <a:t>выполнения программы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Сводная диаграмма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30.8</c:v>
                </c:pt>
                <c:pt idx="2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-816342816"/>
        <c:axId val="-816342272"/>
        <c:axId val="0"/>
      </c:bar3DChart>
      <c:catAx>
        <c:axId val="-816342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16342272"/>
        <c:crosses val="autoZero"/>
        <c:auto val="1"/>
        <c:lblAlgn val="ctr"/>
        <c:lblOffset val="100"/>
        <c:noMultiLvlLbl val="0"/>
      </c:catAx>
      <c:valAx>
        <c:axId val="-816342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16342816"/>
        <c:crosses val="autoZero"/>
        <c:crossBetween val="between"/>
      </c:valAx>
      <c:spPr>
        <a:noFill/>
        <a:ln w="25271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-816339008"/>
        <c:axId val="-816341728"/>
        <c:axId val="0"/>
      </c:bar3DChart>
      <c:catAx>
        <c:axId val="-816339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16341728"/>
        <c:crosses val="autoZero"/>
        <c:auto val="1"/>
        <c:lblAlgn val="ctr"/>
        <c:lblOffset val="100"/>
        <c:noMultiLvlLbl val="0"/>
      </c:catAx>
      <c:valAx>
        <c:axId val="-816341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16339008"/>
        <c:crosses val="autoZero"/>
        <c:crossBetween val="between"/>
      </c:valAx>
      <c:spPr>
        <a:noFill/>
        <a:ln w="25271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-816341184"/>
        <c:axId val="-816337376"/>
        <c:axId val="0"/>
      </c:bar3DChart>
      <c:catAx>
        <c:axId val="-816341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16337376"/>
        <c:crosses val="autoZero"/>
        <c:auto val="1"/>
        <c:lblAlgn val="ctr"/>
        <c:lblOffset val="100"/>
        <c:noMultiLvlLbl val="0"/>
      </c:catAx>
      <c:valAx>
        <c:axId val="-816337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16341184"/>
        <c:crosses val="autoZero"/>
        <c:crossBetween val="between"/>
      </c:valAx>
      <c:spPr>
        <a:noFill/>
        <a:ln w="25410">
          <a:noFill/>
        </a:ln>
      </c:spPr>
    </c:plotArea>
    <c:legend>
      <c:legendPos val="r"/>
      <c:layout>
        <c:manualLayout>
          <c:xMode val="edge"/>
          <c:yMode val="edge"/>
          <c:x val="0.66770153730784099"/>
          <c:y val="0.26141512031275832"/>
          <c:w val="0.26937209771855614"/>
          <c:h val="0.46020299910063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-816340640"/>
        <c:axId val="-816340096"/>
        <c:axId val="0"/>
      </c:bar3DChart>
      <c:catAx>
        <c:axId val="-816340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16340096"/>
        <c:crosses val="autoZero"/>
        <c:auto val="1"/>
        <c:lblAlgn val="ctr"/>
        <c:lblOffset val="100"/>
        <c:noMultiLvlLbl val="0"/>
      </c:catAx>
      <c:valAx>
        <c:axId val="-816340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16340640"/>
        <c:crosses val="autoZero"/>
        <c:crossBetween val="between"/>
      </c:valAx>
      <c:spPr>
        <a:noFill/>
        <a:ln w="25371">
          <a:noFill/>
        </a:ln>
      </c:spPr>
    </c:plotArea>
    <c:legend>
      <c:legendPos val="r"/>
      <c:layout>
        <c:manualLayout>
          <c:xMode val="edge"/>
          <c:yMode val="edge"/>
          <c:x val="0.6699242487927447"/>
          <c:y val="0.26135447857750188"/>
          <c:w val="0.27479399594623621"/>
          <c:h val="0.4772895641565931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826369888"/>
        <c:axId val="-826369344"/>
        <c:axId val="0"/>
      </c:bar3DChart>
      <c:catAx>
        <c:axId val="-826369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826369344"/>
        <c:crosses val="autoZero"/>
        <c:auto val="1"/>
        <c:lblAlgn val="ctr"/>
        <c:lblOffset val="100"/>
        <c:noMultiLvlLbl val="0"/>
      </c:catAx>
      <c:valAx>
        <c:axId val="-826369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826369888"/>
        <c:crosses val="autoZero"/>
        <c:crossBetween val="between"/>
      </c:valAx>
      <c:spPr>
        <a:noFill/>
        <a:ln w="25372">
          <a:noFill/>
        </a:ln>
      </c:spPr>
    </c:plotArea>
    <c:legend>
      <c:legendPos val="r"/>
      <c:layout>
        <c:manualLayout>
          <c:xMode val="edge"/>
          <c:yMode val="edge"/>
          <c:x val="0.6646156460658299"/>
          <c:y val="0.27235073393603582"/>
          <c:w val="0.26543930210162575"/>
          <c:h val="0.455297754447359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DE56C-0F45-45BC-918E-489FFD077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10617</TotalTime>
  <Pages>1</Pages>
  <Words>15669</Words>
  <Characters>89317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САМООБСЛЕДОВАНИЕ</vt:lpstr>
    </vt:vector>
  </TitlesOfParts>
  <Company>МОУ "СОШ №8"</Company>
  <LinksUpToDate>false</LinksUpToDate>
  <CharactersWithSpaces>104777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САМООБСЛЕДОВАНИЕ</dc:title>
  <dc:creator>Адрова Ирина</dc:creator>
  <cp:lastModifiedBy>user</cp:lastModifiedBy>
  <cp:revision>35</cp:revision>
  <cp:lastPrinted>2024-04-05T06:56:00Z</cp:lastPrinted>
  <dcterms:created xsi:type="dcterms:W3CDTF">2011-01-07T16:33:00Z</dcterms:created>
  <dcterms:modified xsi:type="dcterms:W3CDTF">2024-04-05T07:01:00Z</dcterms:modified>
</cp:coreProperties>
</file>